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74A6C" w14:textId="6C1A1C73" w:rsidR="00454A64" w:rsidRPr="00454A64" w:rsidRDefault="00454A64" w:rsidP="00454A64">
      <w:pPr>
        <w:tabs>
          <w:tab w:val="left" w:pos="9630"/>
        </w:tabs>
        <w:spacing w:line="276" w:lineRule="auto"/>
        <w:rPr>
          <w:b/>
          <w:sz w:val="2"/>
          <w:szCs w:val="2"/>
        </w:rPr>
      </w:pPr>
    </w:p>
    <w:tbl>
      <w:tblPr>
        <w:tblStyle w:val="TableGrid"/>
        <w:tblW w:w="11070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400"/>
      </w:tblGrid>
      <w:tr w:rsidR="00454A64" w:rsidRPr="00454A64" w14:paraId="6AA60B5C" w14:textId="77777777" w:rsidTr="00454A64">
        <w:tc>
          <w:tcPr>
            <w:tcW w:w="5670" w:type="dxa"/>
          </w:tcPr>
          <w:p w14:paraId="097E603C" w14:textId="77777777" w:rsidR="00454A64" w:rsidRPr="00454A64" w:rsidRDefault="00454A64" w:rsidP="001D49BB">
            <w:pPr>
              <w:tabs>
                <w:tab w:val="left" w:pos="9630"/>
              </w:tabs>
              <w:jc w:val="center"/>
              <w:rPr>
                <w:bCs/>
                <w:sz w:val="24"/>
                <w:szCs w:val="24"/>
              </w:rPr>
            </w:pPr>
            <w:r w:rsidRPr="00454A64">
              <w:rPr>
                <w:bCs/>
                <w:sz w:val="24"/>
                <w:szCs w:val="24"/>
              </w:rPr>
              <w:t>BỘ CÔNG THƯƠNG</w:t>
            </w:r>
          </w:p>
          <w:p w14:paraId="503E9D8F" w14:textId="77777777" w:rsidR="00454A64" w:rsidRPr="00454A64" w:rsidRDefault="00454A64" w:rsidP="001D49BB">
            <w:pPr>
              <w:tabs>
                <w:tab w:val="left" w:pos="9630"/>
              </w:tabs>
              <w:jc w:val="center"/>
              <w:rPr>
                <w:b/>
                <w:sz w:val="24"/>
                <w:szCs w:val="24"/>
              </w:rPr>
            </w:pPr>
            <w:r w:rsidRPr="00454A64">
              <w:rPr>
                <w:b/>
                <w:sz w:val="24"/>
                <w:szCs w:val="24"/>
              </w:rPr>
              <w:t>TRƯỜNG ĐH CÔNG NGHIỆP TP.HCM</w:t>
            </w:r>
          </w:p>
          <w:p w14:paraId="13EA95DC" w14:textId="77777777" w:rsidR="00454A64" w:rsidRPr="00454A64" w:rsidRDefault="00454A64" w:rsidP="001D49BB">
            <w:pPr>
              <w:tabs>
                <w:tab w:val="left" w:pos="9630"/>
              </w:tabs>
              <w:jc w:val="center"/>
              <w:rPr>
                <w:bCs/>
                <w:sz w:val="24"/>
                <w:szCs w:val="24"/>
              </w:rPr>
            </w:pPr>
            <w:r w:rsidRPr="00454A64">
              <w:rPr>
                <w:bCs/>
                <w:sz w:val="24"/>
                <w:szCs w:val="24"/>
              </w:rPr>
              <w:t>KHOA CÔNG NGHỆ ĐIỆN</w:t>
            </w:r>
          </w:p>
          <w:p w14:paraId="0D2F66E5" w14:textId="0C411950" w:rsidR="00454A64" w:rsidRPr="001979CC" w:rsidRDefault="00454A64" w:rsidP="001979CC">
            <w:pPr>
              <w:tabs>
                <w:tab w:val="left" w:pos="9630"/>
              </w:tabs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3658CDA" wp14:editId="344BA4F7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10160</wp:posOffset>
                      </wp:positionV>
                      <wp:extent cx="1181100" cy="635"/>
                      <wp:effectExtent l="8255" t="12700" r="10795" b="5715"/>
                      <wp:wrapNone/>
                      <wp:docPr id="1666518693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11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3078D7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86.45pt;margin-top:.8pt;width:93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"/>
                  </w:pict>
                </mc:Fallback>
              </mc:AlternateContent>
            </w:r>
          </w:p>
        </w:tc>
        <w:tc>
          <w:tcPr>
            <w:tcW w:w="5400" w:type="dxa"/>
            <w:vAlign w:val="center"/>
          </w:tcPr>
          <w:p w14:paraId="6E8B20E7" w14:textId="77777777" w:rsidR="00454A64" w:rsidRPr="00454A64" w:rsidRDefault="00454A64" w:rsidP="00454A64">
            <w:pPr>
              <w:tabs>
                <w:tab w:val="left" w:pos="9630"/>
              </w:tabs>
              <w:jc w:val="center"/>
              <w:rPr>
                <w:b/>
                <w:sz w:val="24"/>
                <w:szCs w:val="24"/>
              </w:rPr>
            </w:pPr>
            <w:r w:rsidRPr="00454A64">
              <w:rPr>
                <w:b/>
                <w:sz w:val="24"/>
                <w:szCs w:val="24"/>
              </w:rPr>
              <w:t>CỘNG HÒA XÃ HỘI CHỦ NGHĨA VIỆT NAM</w:t>
            </w:r>
          </w:p>
          <w:p w14:paraId="53AA4A2A" w14:textId="77777777" w:rsidR="00454A64" w:rsidRDefault="00454A64" w:rsidP="00454A64">
            <w:pPr>
              <w:tabs>
                <w:tab w:val="left" w:pos="9630"/>
              </w:tabs>
              <w:jc w:val="center"/>
              <w:rPr>
                <w:b/>
                <w:sz w:val="24"/>
                <w:szCs w:val="24"/>
              </w:rPr>
            </w:pPr>
            <w:r w:rsidRPr="00454A64">
              <w:rPr>
                <w:b/>
                <w:sz w:val="24"/>
                <w:szCs w:val="24"/>
              </w:rPr>
              <w:t>Độc lập-Tự do-Hạnh Phúc</w:t>
            </w:r>
          </w:p>
          <w:p w14:paraId="6A7A2338" w14:textId="58248161" w:rsidR="00454A64" w:rsidRPr="00454A64" w:rsidRDefault="00454A64" w:rsidP="00454A64">
            <w:pPr>
              <w:tabs>
                <w:tab w:val="left" w:pos="963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486835" wp14:editId="573F0F3E">
                      <wp:simplePos x="0" y="0"/>
                      <wp:positionH relativeFrom="column">
                        <wp:posOffset>1038860</wp:posOffset>
                      </wp:positionH>
                      <wp:positionV relativeFrom="paragraph">
                        <wp:posOffset>29210</wp:posOffset>
                      </wp:positionV>
                      <wp:extent cx="1181100" cy="635"/>
                      <wp:effectExtent l="8255" t="12700" r="10795" b="5715"/>
                      <wp:wrapNone/>
                      <wp:docPr id="146793630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11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37299978" id="Straight Arrow Connector 9" o:spid="_x0000_s1026" type="#_x0000_t32" style="position:absolute;margin-left:81.8pt;margin-top:2.3pt;width:93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"/>
                  </w:pict>
                </mc:Fallback>
              </mc:AlternateContent>
            </w:r>
          </w:p>
        </w:tc>
      </w:tr>
    </w:tbl>
    <w:p w14:paraId="42C488C9" w14:textId="7CA6122A" w:rsidR="00E255D9" w:rsidRPr="00AB49C6" w:rsidRDefault="003C10AB" w:rsidP="003C10AB">
      <w:pPr>
        <w:tabs>
          <w:tab w:val="left" w:pos="9630"/>
        </w:tabs>
        <w:spacing w:before="240" w:after="240" w:line="276" w:lineRule="auto"/>
        <w:jc w:val="center"/>
        <w:rPr>
          <w:color w:val="000000" w:themeColor="text1"/>
          <w:sz w:val="26"/>
          <w:szCs w:val="26"/>
        </w:rPr>
      </w:pPr>
      <w:r w:rsidRPr="00AB49C6">
        <w:rPr>
          <w:b/>
          <w:color w:val="000000" w:themeColor="text1"/>
          <w:sz w:val="28"/>
          <w:szCs w:val="28"/>
        </w:rPr>
        <w:t>ĐƠN</w:t>
      </w:r>
      <w:r w:rsidR="00922CBE" w:rsidRPr="00AB49C6">
        <w:rPr>
          <w:b/>
          <w:color w:val="000000" w:themeColor="text1"/>
          <w:sz w:val="28"/>
          <w:szCs w:val="28"/>
        </w:rPr>
        <w:t xml:space="preserve"> ĐĂNG KÝ </w:t>
      </w:r>
      <w:r w:rsidR="00454A64" w:rsidRPr="00AB49C6">
        <w:rPr>
          <w:b/>
          <w:color w:val="000000" w:themeColor="text1"/>
          <w:sz w:val="28"/>
          <w:szCs w:val="28"/>
        </w:rPr>
        <w:t xml:space="preserve">THỰC HIỆN </w:t>
      </w:r>
      <w:r w:rsidRPr="00AB49C6">
        <w:rPr>
          <w:b/>
          <w:color w:val="000000" w:themeColor="text1"/>
          <w:sz w:val="28"/>
          <w:szCs w:val="28"/>
        </w:rPr>
        <w:t xml:space="preserve">CHUYÊN ĐỀ </w:t>
      </w:r>
      <w:r w:rsidR="00AB49C6">
        <w:rPr>
          <w:b/>
          <w:color w:val="000000" w:themeColor="text1"/>
          <w:sz w:val="28"/>
          <w:szCs w:val="28"/>
        </w:rPr>
        <w:t>1/2</w:t>
      </w:r>
    </w:p>
    <w:p w14:paraId="627118B0" w14:textId="22A218C7" w:rsidR="003C10AB" w:rsidRPr="00AB49C6" w:rsidRDefault="003C10AB" w:rsidP="001979CC">
      <w:pPr>
        <w:tabs>
          <w:tab w:val="left" w:pos="5040"/>
          <w:tab w:val="left" w:leader="dot" w:pos="9358"/>
          <w:tab w:val="left" w:pos="9630"/>
        </w:tabs>
        <w:spacing w:before="240" w:line="360" w:lineRule="auto"/>
        <w:jc w:val="both"/>
        <w:rPr>
          <w:color w:val="000000" w:themeColor="text1"/>
          <w:sz w:val="26"/>
          <w:szCs w:val="26"/>
          <w:lang w:bidi="he-IL"/>
        </w:rPr>
      </w:pPr>
      <w:bookmarkStart w:id="0" w:name="_Hlk495941101"/>
      <w:bookmarkStart w:id="1" w:name="_Hlk495941252"/>
      <w:r w:rsidRPr="00AB49C6">
        <w:rPr>
          <w:color w:val="000000" w:themeColor="text1"/>
          <w:sz w:val="26"/>
          <w:szCs w:val="26"/>
          <w:lang w:bidi="he-IL"/>
        </w:rPr>
        <w:t xml:space="preserve">1. </w:t>
      </w:r>
      <w:r w:rsidRPr="00AB49C6">
        <w:rPr>
          <w:color w:val="000000" w:themeColor="text1"/>
          <w:sz w:val="26"/>
          <w:szCs w:val="26"/>
          <w:lang w:val="vi-VN" w:bidi="he-IL"/>
        </w:rPr>
        <w:t>Tôi tên là: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…………………………………….</w:t>
      </w:r>
      <w:r w:rsidRPr="00AB49C6">
        <w:rPr>
          <w:color w:val="000000" w:themeColor="text1"/>
          <w:sz w:val="26"/>
          <w:szCs w:val="26"/>
          <w:lang w:val="vi-VN" w:bidi="he-IL"/>
        </w:rPr>
        <w:tab/>
        <w:t xml:space="preserve">Mã học viên: 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…………………………………</w:t>
      </w:r>
    </w:p>
    <w:p w14:paraId="27CCFAEB" w14:textId="0FF9DF89" w:rsidR="003C10AB" w:rsidRPr="00AB49C6" w:rsidRDefault="003C10AB" w:rsidP="001979CC">
      <w:pPr>
        <w:tabs>
          <w:tab w:val="left" w:pos="5040"/>
          <w:tab w:val="left" w:leader="dot" w:pos="9358"/>
          <w:tab w:val="left" w:pos="9630"/>
        </w:tabs>
        <w:spacing w:line="360" w:lineRule="auto"/>
        <w:jc w:val="both"/>
        <w:rPr>
          <w:color w:val="000000" w:themeColor="text1"/>
          <w:sz w:val="26"/>
          <w:szCs w:val="26"/>
          <w:lang w:bidi="he-IL"/>
        </w:rPr>
      </w:pPr>
      <w:r w:rsidRPr="00AB49C6">
        <w:rPr>
          <w:color w:val="000000" w:themeColor="text1"/>
          <w:sz w:val="26"/>
          <w:szCs w:val="26"/>
          <w:lang w:val="vi-VN" w:bidi="he-IL"/>
        </w:rPr>
        <w:t>2. Ngày sinh: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……………………………………</w:t>
      </w:r>
      <w:r w:rsidRPr="00AB49C6">
        <w:rPr>
          <w:color w:val="000000" w:themeColor="text1"/>
          <w:sz w:val="26"/>
          <w:szCs w:val="26"/>
          <w:lang w:val="vi-VN" w:bidi="he-IL"/>
        </w:rPr>
        <w:tab/>
        <w:t>Nơi sinh: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……………………………………..</w:t>
      </w:r>
    </w:p>
    <w:p w14:paraId="7DC2E12F" w14:textId="0B43EA26" w:rsidR="003C10AB" w:rsidRPr="00AB49C6" w:rsidRDefault="003C10AB" w:rsidP="001979CC">
      <w:pPr>
        <w:tabs>
          <w:tab w:val="left" w:pos="5040"/>
          <w:tab w:val="left" w:leader="dot" w:pos="9358"/>
          <w:tab w:val="left" w:pos="9630"/>
        </w:tabs>
        <w:spacing w:line="360" w:lineRule="auto"/>
        <w:jc w:val="both"/>
        <w:rPr>
          <w:color w:val="000000" w:themeColor="text1"/>
          <w:sz w:val="26"/>
          <w:szCs w:val="26"/>
          <w:lang w:bidi="he-IL"/>
        </w:rPr>
      </w:pPr>
      <w:r w:rsidRPr="00AB49C6">
        <w:rPr>
          <w:color w:val="000000" w:themeColor="text1"/>
          <w:sz w:val="26"/>
          <w:szCs w:val="26"/>
          <w:lang w:val="vi-VN" w:bidi="he-IL"/>
        </w:rPr>
        <w:t>3. Hiện đang học lớp: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…………………………..</w:t>
      </w:r>
      <w:r w:rsidRPr="00AB49C6">
        <w:rPr>
          <w:color w:val="000000" w:themeColor="text1"/>
          <w:sz w:val="26"/>
          <w:szCs w:val="26"/>
          <w:lang w:val="vi-VN" w:bidi="he-IL"/>
        </w:rPr>
        <w:tab/>
        <w:t>Khóa: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………………………………………...</w:t>
      </w:r>
    </w:p>
    <w:bookmarkEnd w:id="0"/>
    <w:p w14:paraId="69789BF9" w14:textId="1A5C0D2B" w:rsidR="003C10AB" w:rsidRPr="00AB49C6" w:rsidRDefault="003C10AB" w:rsidP="003C10AB">
      <w:pPr>
        <w:tabs>
          <w:tab w:val="left" w:leader="dot" w:pos="5040"/>
          <w:tab w:val="left" w:leader="dot" w:pos="9358"/>
          <w:tab w:val="left" w:pos="9630"/>
        </w:tabs>
        <w:spacing w:line="360" w:lineRule="auto"/>
        <w:jc w:val="both"/>
        <w:rPr>
          <w:color w:val="000000" w:themeColor="text1"/>
          <w:sz w:val="26"/>
          <w:szCs w:val="26"/>
          <w:lang w:bidi="he-IL"/>
        </w:rPr>
      </w:pPr>
      <w:r w:rsidRPr="00AB49C6">
        <w:rPr>
          <w:color w:val="000000" w:themeColor="text1"/>
          <w:sz w:val="26"/>
          <w:szCs w:val="26"/>
          <w:lang w:val="vi-VN" w:bidi="he-IL"/>
        </w:rPr>
        <w:t>4. Quyết định nhập học số</w:t>
      </w:r>
      <w:r w:rsidR="001979CC" w:rsidRPr="00AB49C6">
        <w:rPr>
          <w:color w:val="000000" w:themeColor="text1"/>
          <w:sz w:val="26"/>
          <w:szCs w:val="26"/>
          <w:lang w:bidi="he-IL"/>
        </w:rPr>
        <w:t xml:space="preserve"> </w:t>
      </w:r>
      <w:r w:rsidR="00D84BF2" w:rsidRPr="00AB49C6">
        <w:rPr>
          <w:color w:val="000000" w:themeColor="text1"/>
          <w:sz w:val="26"/>
          <w:szCs w:val="26"/>
          <w:lang w:bidi="he-IL"/>
        </w:rPr>
        <w:t>….</w:t>
      </w:r>
      <w:r w:rsidR="001979CC" w:rsidRPr="00AB49C6">
        <w:rPr>
          <w:color w:val="000000" w:themeColor="text1"/>
          <w:sz w:val="26"/>
          <w:szCs w:val="26"/>
          <w:lang w:bidi="he-IL"/>
        </w:rPr>
        <w:t>/</w:t>
      </w:r>
      <w:r w:rsidRPr="00AB49C6">
        <w:rPr>
          <w:color w:val="000000" w:themeColor="text1"/>
          <w:sz w:val="26"/>
          <w:szCs w:val="26"/>
          <w:lang w:val="vi-VN" w:bidi="he-IL"/>
        </w:rPr>
        <w:t xml:space="preserve">QĐ-ĐHCN ngày </w:t>
      </w:r>
      <w:r w:rsidR="00D84BF2" w:rsidRPr="00AB49C6">
        <w:rPr>
          <w:color w:val="000000" w:themeColor="text1"/>
          <w:sz w:val="26"/>
          <w:szCs w:val="26"/>
          <w:lang w:bidi="he-IL"/>
        </w:rPr>
        <w:t>….</w:t>
      </w:r>
      <w:r w:rsidRPr="00AB49C6">
        <w:rPr>
          <w:color w:val="000000" w:themeColor="text1"/>
          <w:sz w:val="26"/>
          <w:szCs w:val="26"/>
          <w:lang w:val="vi-VN" w:bidi="he-IL"/>
        </w:rPr>
        <w:t xml:space="preserve"> tháng </w:t>
      </w:r>
      <w:r w:rsidR="00D84BF2" w:rsidRPr="00AB49C6">
        <w:rPr>
          <w:color w:val="000000" w:themeColor="text1"/>
          <w:sz w:val="26"/>
          <w:szCs w:val="26"/>
          <w:lang w:bidi="he-IL"/>
        </w:rPr>
        <w:t>….</w:t>
      </w:r>
      <w:r w:rsidRPr="00AB49C6">
        <w:rPr>
          <w:color w:val="000000" w:themeColor="text1"/>
          <w:sz w:val="26"/>
          <w:szCs w:val="26"/>
          <w:lang w:val="vi-VN" w:bidi="he-IL"/>
        </w:rPr>
        <w:t xml:space="preserve"> năm </w:t>
      </w:r>
      <w:r w:rsidR="001979CC" w:rsidRPr="00AB49C6">
        <w:rPr>
          <w:color w:val="000000" w:themeColor="text1"/>
          <w:sz w:val="26"/>
          <w:szCs w:val="26"/>
          <w:lang w:bidi="he-IL"/>
        </w:rPr>
        <w:t>202</w:t>
      </w:r>
      <w:r w:rsidR="00D84BF2" w:rsidRPr="00AB49C6">
        <w:rPr>
          <w:color w:val="000000" w:themeColor="text1"/>
          <w:sz w:val="26"/>
          <w:szCs w:val="26"/>
          <w:lang w:bidi="he-IL"/>
        </w:rPr>
        <w:t>…</w:t>
      </w:r>
    </w:p>
    <w:p w14:paraId="3845C3C8" w14:textId="6204B712" w:rsidR="003C10AB" w:rsidRPr="00AB49C6" w:rsidRDefault="003C10AB" w:rsidP="001979CC">
      <w:pPr>
        <w:tabs>
          <w:tab w:val="left" w:pos="5040"/>
          <w:tab w:val="left" w:leader="dot" w:pos="9358"/>
          <w:tab w:val="left" w:pos="9630"/>
        </w:tabs>
        <w:spacing w:line="360" w:lineRule="auto"/>
        <w:jc w:val="both"/>
        <w:rPr>
          <w:color w:val="000000" w:themeColor="text1"/>
          <w:sz w:val="26"/>
          <w:szCs w:val="26"/>
          <w:lang w:bidi="he-IL"/>
        </w:rPr>
      </w:pPr>
      <w:r w:rsidRPr="00AB49C6">
        <w:rPr>
          <w:color w:val="000000" w:themeColor="text1"/>
          <w:sz w:val="26"/>
          <w:szCs w:val="26"/>
          <w:lang w:val="vi-VN" w:bidi="he-IL"/>
        </w:rPr>
        <w:t>5. Ngành: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……………………………………….</w:t>
      </w:r>
      <w:r w:rsidRPr="00AB49C6">
        <w:rPr>
          <w:color w:val="000000" w:themeColor="text1"/>
          <w:sz w:val="26"/>
          <w:szCs w:val="26"/>
          <w:lang w:val="vi-VN" w:bidi="he-IL"/>
        </w:rPr>
        <w:tab/>
        <w:t>Khoa:</w:t>
      </w:r>
      <w:r w:rsidR="001979CC" w:rsidRPr="00AB49C6">
        <w:rPr>
          <w:color w:val="000000" w:themeColor="text1"/>
          <w:sz w:val="26"/>
          <w:szCs w:val="26"/>
          <w:lang w:bidi="he-IL"/>
        </w:rPr>
        <w:t xml:space="preserve"> </w:t>
      </w:r>
      <w:r w:rsidR="00D84BF2" w:rsidRPr="00AB49C6">
        <w:rPr>
          <w:color w:val="000000" w:themeColor="text1"/>
          <w:sz w:val="26"/>
          <w:szCs w:val="26"/>
          <w:lang w:bidi="he-IL"/>
        </w:rPr>
        <w:tab/>
        <w:t>…..</w:t>
      </w:r>
    </w:p>
    <w:p w14:paraId="6774A54C" w14:textId="74E59ACF" w:rsidR="003C10AB" w:rsidRPr="00AB49C6" w:rsidRDefault="003C10AB" w:rsidP="001979CC">
      <w:pPr>
        <w:tabs>
          <w:tab w:val="left" w:pos="5040"/>
          <w:tab w:val="left" w:leader="dot" w:pos="9358"/>
          <w:tab w:val="left" w:pos="9630"/>
        </w:tabs>
        <w:spacing w:line="360" w:lineRule="auto"/>
        <w:jc w:val="both"/>
        <w:rPr>
          <w:color w:val="000000" w:themeColor="text1"/>
          <w:sz w:val="26"/>
          <w:szCs w:val="26"/>
          <w:lang w:bidi="he-IL"/>
        </w:rPr>
      </w:pPr>
      <w:bookmarkStart w:id="2" w:name="_Hlk495941151"/>
      <w:bookmarkEnd w:id="1"/>
      <w:r w:rsidRPr="00AB49C6">
        <w:rPr>
          <w:color w:val="000000" w:themeColor="text1"/>
          <w:sz w:val="26"/>
          <w:szCs w:val="26"/>
          <w:lang w:val="vi-VN" w:bidi="he-IL"/>
        </w:rPr>
        <w:t>6. Số điện thoại: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………………………………...</w:t>
      </w:r>
      <w:r w:rsidRPr="00AB49C6">
        <w:rPr>
          <w:color w:val="000000" w:themeColor="text1"/>
          <w:sz w:val="26"/>
          <w:szCs w:val="26"/>
          <w:lang w:val="vi-VN" w:bidi="he-IL"/>
        </w:rPr>
        <w:tab/>
        <w:t>Email:</w:t>
      </w:r>
      <w:r w:rsidR="00D84BF2" w:rsidRPr="00AB49C6">
        <w:rPr>
          <w:color w:val="000000" w:themeColor="text1"/>
          <w:sz w:val="26"/>
          <w:szCs w:val="26"/>
          <w:lang w:bidi="he-IL"/>
        </w:rPr>
        <w:t>………………………………………..</w:t>
      </w:r>
    </w:p>
    <w:bookmarkEnd w:id="2"/>
    <w:p w14:paraId="00F6460E" w14:textId="1D98A930" w:rsidR="003C10AB" w:rsidRPr="00AB49C6" w:rsidRDefault="003C10AB" w:rsidP="003C10AB">
      <w:pPr>
        <w:tabs>
          <w:tab w:val="left" w:leader="dot" w:pos="5760"/>
          <w:tab w:val="left" w:leader="dot" w:pos="9360"/>
          <w:tab w:val="left" w:pos="9630"/>
        </w:tabs>
        <w:spacing w:before="40" w:line="360" w:lineRule="auto"/>
        <w:jc w:val="both"/>
        <w:rPr>
          <w:bCs/>
          <w:color w:val="000000" w:themeColor="text1"/>
          <w:sz w:val="26"/>
          <w:szCs w:val="26"/>
          <w:lang w:bidi="he-IL"/>
        </w:rPr>
      </w:pPr>
      <w:r w:rsidRPr="00AB49C6">
        <w:rPr>
          <w:color w:val="000000" w:themeColor="text1"/>
          <w:sz w:val="26"/>
          <w:szCs w:val="26"/>
          <w:lang w:val="vi-VN" w:bidi="he-IL"/>
        </w:rPr>
        <w:t xml:space="preserve">7. </w:t>
      </w:r>
      <w:r w:rsidRPr="00AB49C6">
        <w:rPr>
          <w:bCs/>
          <w:color w:val="000000" w:themeColor="text1"/>
          <w:sz w:val="26"/>
          <w:szCs w:val="26"/>
          <w:lang w:val="vi-VN" w:bidi="he-IL"/>
        </w:rPr>
        <w:t>Cơ quan công tác:</w:t>
      </w:r>
      <w:r w:rsidR="001979CC" w:rsidRPr="00AB49C6">
        <w:rPr>
          <w:bCs/>
          <w:color w:val="000000" w:themeColor="text1"/>
          <w:sz w:val="26"/>
          <w:szCs w:val="26"/>
          <w:lang w:bidi="he-IL"/>
        </w:rPr>
        <w:t xml:space="preserve"> </w:t>
      </w:r>
      <w:r w:rsidR="00D84BF2" w:rsidRPr="00AB49C6">
        <w:rPr>
          <w:bCs/>
          <w:color w:val="000000" w:themeColor="text1"/>
          <w:sz w:val="26"/>
          <w:szCs w:val="26"/>
          <w:lang w:bidi="he-IL"/>
        </w:rPr>
        <w:tab/>
      </w:r>
      <w:r w:rsidR="00D84BF2" w:rsidRPr="00AB49C6">
        <w:rPr>
          <w:bCs/>
          <w:color w:val="000000" w:themeColor="text1"/>
          <w:sz w:val="26"/>
          <w:szCs w:val="26"/>
          <w:lang w:bidi="he-IL"/>
        </w:rPr>
        <w:tab/>
        <w:t>…..</w:t>
      </w:r>
    </w:p>
    <w:p w14:paraId="02EA3AB7" w14:textId="4E5B901F" w:rsidR="003C10AB" w:rsidRPr="00AB49C6" w:rsidRDefault="003C10AB" w:rsidP="003C10AB">
      <w:pPr>
        <w:tabs>
          <w:tab w:val="left" w:leader="dot" w:pos="5760"/>
          <w:tab w:val="left" w:leader="dot" w:pos="9360"/>
          <w:tab w:val="left" w:pos="9630"/>
        </w:tabs>
        <w:spacing w:before="40" w:line="360" w:lineRule="auto"/>
        <w:jc w:val="both"/>
        <w:rPr>
          <w:bCs/>
          <w:color w:val="000000" w:themeColor="text1"/>
          <w:sz w:val="26"/>
          <w:szCs w:val="26"/>
          <w:lang w:bidi="he-IL"/>
        </w:rPr>
      </w:pPr>
      <w:r w:rsidRPr="00AB49C6">
        <w:rPr>
          <w:color w:val="000000" w:themeColor="text1"/>
          <w:sz w:val="26"/>
          <w:szCs w:val="26"/>
          <w:lang w:val="vi-VN" w:bidi="he-IL"/>
        </w:rPr>
        <w:t xml:space="preserve">8. </w:t>
      </w:r>
      <w:r w:rsidRPr="00AB49C6">
        <w:rPr>
          <w:bCs/>
          <w:color w:val="000000" w:themeColor="text1"/>
          <w:sz w:val="26"/>
          <w:szCs w:val="26"/>
          <w:lang w:val="vi-VN" w:bidi="he-IL"/>
        </w:rPr>
        <w:t>Chức vụ:</w:t>
      </w:r>
      <w:r w:rsidR="00D84BF2" w:rsidRPr="00AB49C6">
        <w:rPr>
          <w:bCs/>
          <w:color w:val="000000" w:themeColor="text1"/>
          <w:sz w:val="26"/>
          <w:szCs w:val="26"/>
          <w:lang w:bidi="he-IL"/>
        </w:rPr>
        <w:t>………………………………………………………………………………………</w:t>
      </w:r>
    </w:p>
    <w:p w14:paraId="24D8207C" w14:textId="1B241A9D" w:rsidR="00132FD9" w:rsidRPr="004C0825" w:rsidRDefault="003C10AB" w:rsidP="003C10AB">
      <w:pPr>
        <w:tabs>
          <w:tab w:val="left" w:pos="9630"/>
        </w:tabs>
        <w:spacing w:before="40" w:after="40" w:line="360" w:lineRule="auto"/>
        <w:rPr>
          <w:sz w:val="26"/>
          <w:szCs w:val="26"/>
          <w:lang w:val="vi-VN"/>
        </w:rPr>
      </w:pPr>
      <w:r w:rsidRPr="004C0825">
        <w:rPr>
          <w:sz w:val="26"/>
          <w:szCs w:val="26"/>
          <w:lang w:val="vi-VN"/>
        </w:rPr>
        <w:t>9</w:t>
      </w:r>
      <w:r w:rsidR="00132FD9" w:rsidRPr="004C0825">
        <w:rPr>
          <w:sz w:val="26"/>
          <w:szCs w:val="26"/>
          <w:lang w:val="vi-VN"/>
        </w:rPr>
        <w:t xml:space="preserve">. </w:t>
      </w:r>
      <w:r w:rsidR="00454A64">
        <w:rPr>
          <w:sz w:val="26"/>
          <w:szCs w:val="26"/>
        </w:rPr>
        <w:t>Chuyên đề</w:t>
      </w:r>
      <w:r w:rsidR="00132FD9" w:rsidRPr="004C0825">
        <w:rPr>
          <w:sz w:val="26"/>
          <w:szCs w:val="26"/>
          <w:lang w:val="vi-VN"/>
        </w:rPr>
        <w:t xml:space="preserve"> đăng ký</w:t>
      </w:r>
    </w:p>
    <w:p w14:paraId="1262FF27" w14:textId="1EB57BEE" w:rsidR="00132FD9" w:rsidRPr="004C0825" w:rsidRDefault="003C10AB" w:rsidP="003C10AB">
      <w:pPr>
        <w:tabs>
          <w:tab w:val="left" w:pos="9630"/>
        </w:tabs>
        <w:spacing w:before="40" w:after="40" w:line="360" w:lineRule="auto"/>
        <w:rPr>
          <w:i/>
          <w:sz w:val="26"/>
          <w:szCs w:val="26"/>
          <w:lang w:val="vi-VN"/>
        </w:rPr>
      </w:pPr>
      <w:r w:rsidRPr="004C0825">
        <w:rPr>
          <w:i/>
          <w:sz w:val="26"/>
          <w:szCs w:val="26"/>
          <w:lang w:val="vi-VN"/>
        </w:rPr>
        <w:t>9</w:t>
      </w:r>
      <w:r w:rsidR="00922CBE" w:rsidRPr="004C0825">
        <w:rPr>
          <w:i/>
          <w:sz w:val="26"/>
          <w:szCs w:val="26"/>
          <w:lang w:val="vi-VN"/>
        </w:rPr>
        <w:t xml:space="preserve">.1.  Tên </w:t>
      </w:r>
      <w:r w:rsidRPr="004C0825">
        <w:rPr>
          <w:i/>
          <w:sz w:val="26"/>
          <w:szCs w:val="26"/>
          <w:lang w:val="vi-VN"/>
        </w:rPr>
        <w:t xml:space="preserve">chuyên đề </w:t>
      </w:r>
      <w:r w:rsidR="00AB49C6">
        <w:rPr>
          <w:iCs/>
          <w:sz w:val="26"/>
          <w:szCs w:val="26"/>
        </w:rPr>
        <w:t>1/2</w:t>
      </w:r>
      <w:r w:rsidR="00132FD9" w:rsidRPr="004C0825">
        <w:rPr>
          <w:i/>
          <w:sz w:val="26"/>
          <w:szCs w:val="26"/>
          <w:lang w:val="vi-VN"/>
        </w:rPr>
        <w:t xml:space="preserve"> </w:t>
      </w:r>
    </w:p>
    <w:p w14:paraId="7AE3474B" w14:textId="77777777" w:rsidR="00077FA5" w:rsidRPr="00B729D4" w:rsidRDefault="00077FA5" w:rsidP="001979CC">
      <w:pPr>
        <w:tabs>
          <w:tab w:val="right" w:leader="dot" w:pos="8931"/>
          <w:tab w:val="left" w:pos="9630"/>
        </w:tabs>
        <w:spacing w:before="80" w:after="80"/>
        <w:ind w:left="562"/>
        <w:jc w:val="both"/>
        <w:rPr>
          <w:sz w:val="26"/>
          <w:szCs w:val="26"/>
          <w:lang w:val="vi-VN"/>
        </w:rPr>
      </w:pPr>
      <w:r w:rsidRPr="00B729D4">
        <w:rPr>
          <w:sz w:val="26"/>
          <w:szCs w:val="26"/>
          <w:lang w:val="vi-VN"/>
        </w:rPr>
        <w:t>Tiếng Việt:</w:t>
      </w:r>
    </w:p>
    <w:p w14:paraId="586267CA" w14:textId="6D914AF7" w:rsidR="002E2AF0" w:rsidRPr="00AB49C6" w:rsidRDefault="00AB49C6" w:rsidP="001979CC">
      <w:pPr>
        <w:tabs>
          <w:tab w:val="right" w:leader="dot" w:pos="9360"/>
          <w:tab w:val="left" w:pos="9630"/>
        </w:tabs>
        <w:spacing w:before="80" w:after="80"/>
        <w:ind w:left="562"/>
        <w:jc w:val="both"/>
        <w:rPr>
          <w:color w:val="000000" w:themeColor="text1"/>
          <w:sz w:val="26"/>
          <w:szCs w:val="26"/>
        </w:rPr>
      </w:pPr>
      <w:r w:rsidRPr="00AB49C6">
        <w:rPr>
          <w:color w:val="000000" w:themeColor="text1"/>
          <w:sz w:val="26"/>
          <w:szCs w:val="26"/>
          <w:lang w:val="vi-VN"/>
        </w:rPr>
        <w:tab/>
      </w:r>
      <w:r w:rsidRPr="00AB49C6">
        <w:rPr>
          <w:color w:val="000000" w:themeColor="text1"/>
          <w:sz w:val="26"/>
          <w:szCs w:val="26"/>
          <w:lang w:val="vi-VN"/>
        </w:rPr>
        <w:tab/>
      </w:r>
    </w:p>
    <w:p w14:paraId="39E0A7B7" w14:textId="43DDC126" w:rsidR="002E2AF0" w:rsidRPr="00AB49C6" w:rsidRDefault="00077FA5" w:rsidP="00AB49C6">
      <w:pPr>
        <w:tabs>
          <w:tab w:val="right" w:leader="dot" w:pos="9360"/>
          <w:tab w:val="left" w:pos="9630"/>
        </w:tabs>
        <w:spacing w:before="80" w:after="80"/>
        <w:ind w:left="562"/>
        <w:jc w:val="both"/>
        <w:rPr>
          <w:color w:val="000000" w:themeColor="text1"/>
          <w:sz w:val="26"/>
          <w:szCs w:val="26"/>
        </w:rPr>
      </w:pPr>
      <w:r w:rsidRPr="00AB49C6">
        <w:rPr>
          <w:color w:val="000000" w:themeColor="text1"/>
          <w:sz w:val="26"/>
          <w:szCs w:val="26"/>
        </w:rPr>
        <w:t>Tiếng Anh</w:t>
      </w:r>
      <w:r w:rsidR="002E2AF0" w:rsidRPr="00AB49C6">
        <w:rPr>
          <w:color w:val="000000" w:themeColor="text1"/>
          <w:sz w:val="26"/>
          <w:szCs w:val="26"/>
        </w:rPr>
        <w:t>:</w:t>
      </w:r>
    </w:p>
    <w:p w14:paraId="32A761E6" w14:textId="5A637272" w:rsidR="00AB49C6" w:rsidRPr="00AB49C6" w:rsidRDefault="00AB49C6" w:rsidP="00AB49C6">
      <w:pPr>
        <w:tabs>
          <w:tab w:val="right" w:leader="dot" w:pos="9360"/>
          <w:tab w:val="left" w:pos="9630"/>
        </w:tabs>
        <w:spacing w:before="80" w:after="80"/>
        <w:ind w:left="562"/>
        <w:jc w:val="both"/>
        <w:rPr>
          <w:color w:val="000000" w:themeColor="text1"/>
          <w:sz w:val="26"/>
          <w:szCs w:val="26"/>
        </w:rPr>
      </w:pPr>
      <w:r w:rsidRPr="00AB49C6">
        <w:rPr>
          <w:color w:val="000000" w:themeColor="text1"/>
          <w:sz w:val="26"/>
          <w:szCs w:val="26"/>
        </w:rPr>
        <w:tab/>
      </w:r>
    </w:p>
    <w:p w14:paraId="19C812A2" w14:textId="57E2A1F5" w:rsidR="00132FD9" w:rsidRPr="00AB49C6" w:rsidRDefault="003C10AB" w:rsidP="002E2AF0">
      <w:pPr>
        <w:tabs>
          <w:tab w:val="right" w:leader="dot" w:pos="9360"/>
          <w:tab w:val="left" w:pos="9630"/>
        </w:tabs>
        <w:spacing w:before="80" w:after="80"/>
        <w:jc w:val="both"/>
        <w:rPr>
          <w:color w:val="000000" w:themeColor="text1"/>
          <w:sz w:val="26"/>
          <w:szCs w:val="26"/>
        </w:rPr>
      </w:pPr>
      <w:r w:rsidRPr="00AB49C6">
        <w:rPr>
          <w:i/>
          <w:color w:val="000000" w:themeColor="text1"/>
          <w:sz w:val="26"/>
          <w:szCs w:val="26"/>
        </w:rPr>
        <w:t>9</w:t>
      </w:r>
      <w:r w:rsidR="00132FD9" w:rsidRPr="00AB49C6">
        <w:rPr>
          <w:i/>
          <w:color w:val="000000" w:themeColor="text1"/>
          <w:sz w:val="26"/>
          <w:szCs w:val="26"/>
        </w:rPr>
        <w:t xml:space="preserve">.2.  Nơi thực hiện </w:t>
      </w:r>
      <w:r w:rsidRPr="00AB49C6">
        <w:rPr>
          <w:i/>
          <w:color w:val="000000" w:themeColor="text1"/>
          <w:sz w:val="26"/>
          <w:szCs w:val="26"/>
        </w:rPr>
        <w:t>chuyên đề</w:t>
      </w:r>
      <w:r w:rsidR="00132FD9" w:rsidRPr="00AB49C6">
        <w:rPr>
          <w:i/>
          <w:color w:val="000000" w:themeColor="text1"/>
          <w:sz w:val="26"/>
          <w:szCs w:val="26"/>
        </w:rPr>
        <w:t xml:space="preserve">: </w:t>
      </w:r>
      <w:r w:rsidR="00AB49C6" w:rsidRPr="00AB49C6">
        <w:rPr>
          <w:i/>
          <w:color w:val="000000" w:themeColor="text1"/>
          <w:sz w:val="26"/>
          <w:szCs w:val="26"/>
        </w:rPr>
        <w:tab/>
      </w:r>
    </w:p>
    <w:p w14:paraId="2B7F98EF" w14:textId="48AC6585" w:rsidR="00132FD9" w:rsidRPr="00AB49C6" w:rsidRDefault="003C10AB" w:rsidP="003C10AB">
      <w:pPr>
        <w:tabs>
          <w:tab w:val="right" w:leader="dot" w:pos="9360"/>
          <w:tab w:val="left" w:pos="9630"/>
        </w:tabs>
        <w:spacing w:before="40" w:after="40" w:line="360" w:lineRule="auto"/>
        <w:rPr>
          <w:i/>
          <w:color w:val="000000" w:themeColor="text1"/>
          <w:sz w:val="26"/>
          <w:szCs w:val="26"/>
        </w:rPr>
      </w:pPr>
      <w:r w:rsidRPr="00AB49C6">
        <w:rPr>
          <w:i/>
          <w:color w:val="000000" w:themeColor="text1"/>
          <w:sz w:val="26"/>
          <w:szCs w:val="26"/>
        </w:rPr>
        <w:t>9</w:t>
      </w:r>
      <w:r w:rsidR="00132FD9" w:rsidRPr="00AB49C6">
        <w:rPr>
          <w:i/>
          <w:color w:val="000000" w:themeColor="text1"/>
          <w:sz w:val="26"/>
          <w:szCs w:val="26"/>
        </w:rPr>
        <w:t>.3. Dự kiến thời gian thực hiện:</w:t>
      </w:r>
      <w:r w:rsidR="001979CC" w:rsidRPr="00AB49C6">
        <w:rPr>
          <w:i/>
          <w:color w:val="000000" w:themeColor="text1"/>
          <w:sz w:val="26"/>
          <w:szCs w:val="26"/>
        </w:rPr>
        <w:t xml:space="preserve"> </w:t>
      </w:r>
      <w:r w:rsidR="00AB49C6" w:rsidRPr="00AB49C6">
        <w:rPr>
          <w:i/>
          <w:color w:val="000000" w:themeColor="text1"/>
          <w:sz w:val="26"/>
          <w:szCs w:val="26"/>
        </w:rPr>
        <w:tab/>
      </w:r>
    </w:p>
    <w:p w14:paraId="75F536C2" w14:textId="047B0680" w:rsidR="00132FD9" w:rsidRPr="00454A64" w:rsidRDefault="003C10AB" w:rsidP="00454A64">
      <w:pPr>
        <w:tabs>
          <w:tab w:val="right" w:leader="dot" w:pos="9360"/>
          <w:tab w:val="left" w:pos="9540"/>
          <w:tab w:val="left" w:pos="9630"/>
        </w:tabs>
        <w:spacing w:before="40" w:after="40" w:line="360" w:lineRule="auto"/>
        <w:rPr>
          <w:sz w:val="26"/>
          <w:szCs w:val="26"/>
        </w:rPr>
      </w:pPr>
      <w:r w:rsidRPr="00AB49C6">
        <w:rPr>
          <w:i/>
          <w:color w:val="000000" w:themeColor="text1"/>
          <w:sz w:val="26"/>
          <w:szCs w:val="26"/>
        </w:rPr>
        <w:t>9</w:t>
      </w:r>
      <w:r w:rsidR="00132FD9" w:rsidRPr="00AB49C6">
        <w:rPr>
          <w:i/>
          <w:color w:val="000000" w:themeColor="text1"/>
          <w:sz w:val="26"/>
          <w:szCs w:val="26"/>
        </w:rPr>
        <w:t xml:space="preserve">.4. </w:t>
      </w:r>
      <w:r w:rsidR="002725FF" w:rsidRPr="00AB49C6">
        <w:rPr>
          <w:i/>
          <w:color w:val="000000" w:themeColor="text1"/>
          <w:sz w:val="26"/>
          <w:szCs w:val="26"/>
        </w:rPr>
        <w:t>Người</w:t>
      </w:r>
      <w:r w:rsidR="00132FD9" w:rsidRPr="00AB49C6">
        <w:rPr>
          <w:i/>
          <w:color w:val="000000" w:themeColor="text1"/>
          <w:sz w:val="26"/>
          <w:szCs w:val="26"/>
        </w:rPr>
        <w:t xml:space="preserve"> hướng dẫn </w:t>
      </w:r>
      <w:r w:rsidRPr="00AB49C6">
        <w:rPr>
          <w:i/>
          <w:color w:val="000000" w:themeColor="text1"/>
          <w:sz w:val="26"/>
          <w:szCs w:val="26"/>
        </w:rPr>
        <w:t>chuyên đề</w:t>
      </w:r>
      <w:r w:rsidR="00132FD9" w:rsidRPr="00AB49C6">
        <w:rPr>
          <w:color w:val="000000" w:themeColor="text1"/>
          <w:sz w:val="26"/>
          <w:szCs w:val="26"/>
        </w:rPr>
        <w:t>:</w:t>
      </w:r>
      <w:r w:rsidR="001979CC" w:rsidRPr="00AB49C6">
        <w:rPr>
          <w:color w:val="000000" w:themeColor="text1"/>
          <w:sz w:val="26"/>
          <w:szCs w:val="26"/>
        </w:rPr>
        <w:t xml:space="preserve"> </w:t>
      </w:r>
      <w:r w:rsidR="00AB49C6" w:rsidRPr="00AB49C6">
        <w:rPr>
          <w:color w:val="000000" w:themeColor="text1"/>
          <w:sz w:val="26"/>
          <w:szCs w:val="26"/>
        </w:rPr>
        <w:tab/>
      </w:r>
      <w:r w:rsidR="00132FD9" w:rsidRPr="00B729D4">
        <w:rPr>
          <w:i/>
          <w:color w:val="EE0000"/>
          <w:sz w:val="26"/>
          <w:szCs w:val="26"/>
        </w:rPr>
        <w:t xml:space="preserve">                                                           </w:t>
      </w:r>
    </w:p>
    <w:p w14:paraId="5B429900" w14:textId="77777777" w:rsidR="00132FD9" w:rsidRPr="00A93088" w:rsidRDefault="00132FD9" w:rsidP="003C10AB">
      <w:pPr>
        <w:tabs>
          <w:tab w:val="left" w:pos="9630"/>
        </w:tabs>
        <w:spacing w:before="40" w:after="40" w:line="276" w:lineRule="auto"/>
        <w:ind w:left="2880" w:firstLine="720"/>
        <w:jc w:val="right"/>
        <w:rPr>
          <w:i/>
          <w:sz w:val="26"/>
          <w:szCs w:val="26"/>
        </w:rPr>
      </w:pPr>
      <w:r w:rsidRPr="00A93088">
        <w:rPr>
          <w:i/>
          <w:sz w:val="26"/>
          <w:szCs w:val="26"/>
        </w:rPr>
        <w:t>Tp. Hồ Chí Minh, ngày   tháng     năm 20</w:t>
      </w:r>
      <w:r w:rsidR="00653089">
        <w:rPr>
          <w:i/>
          <w:sz w:val="26"/>
          <w:szCs w:val="26"/>
        </w:rPr>
        <w:t>.</w:t>
      </w:r>
      <w:r w:rsidRPr="00A93088">
        <w:rPr>
          <w:i/>
          <w:sz w:val="26"/>
          <w:szCs w:val="26"/>
        </w:rPr>
        <w:t>…</w:t>
      </w:r>
    </w:p>
    <w:tbl>
      <w:tblPr>
        <w:tblW w:w="8451" w:type="dxa"/>
        <w:jc w:val="center"/>
        <w:tblLook w:val="01E0" w:firstRow="1" w:lastRow="1" w:firstColumn="1" w:lastColumn="1" w:noHBand="0" w:noVBand="0"/>
      </w:tblPr>
      <w:tblGrid>
        <w:gridCol w:w="5211"/>
        <w:gridCol w:w="3240"/>
      </w:tblGrid>
      <w:tr w:rsidR="00132FD9" w:rsidRPr="00A93088" w14:paraId="40838F06" w14:textId="77777777" w:rsidTr="003C10AB">
        <w:trPr>
          <w:jc w:val="center"/>
        </w:trPr>
        <w:tc>
          <w:tcPr>
            <w:tcW w:w="5211" w:type="dxa"/>
          </w:tcPr>
          <w:p w14:paraId="24F47DD4" w14:textId="097ACBA4" w:rsidR="00132FD9" w:rsidRPr="00A93088" w:rsidRDefault="00132FD9" w:rsidP="003C10AB">
            <w:pPr>
              <w:tabs>
                <w:tab w:val="left" w:pos="5260"/>
                <w:tab w:val="left" w:pos="9630"/>
              </w:tabs>
              <w:spacing w:before="40" w:after="40" w:line="276" w:lineRule="auto"/>
              <w:rPr>
                <w:b/>
                <w:sz w:val="26"/>
                <w:szCs w:val="26"/>
              </w:rPr>
            </w:pPr>
            <w:r w:rsidRPr="00A93088">
              <w:rPr>
                <w:b/>
                <w:sz w:val="26"/>
                <w:szCs w:val="26"/>
              </w:rPr>
              <w:t xml:space="preserve">Xác nhận của </w:t>
            </w:r>
            <w:r w:rsidR="002725FF">
              <w:rPr>
                <w:b/>
                <w:sz w:val="26"/>
                <w:szCs w:val="26"/>
              </w:rPr>
              <w:t>người</w:t>
            </w:r>
            <w:r w:rsidRPr="00A93088">
              <w:rPr>
                <w:b/>
                <w:sz w:val="26"/>
                <w:szCs w:val="26"/>
              </w:rPr>
              <w:t xml:space="preserve"> hướng dẫn</w:t>
            </w:r>
          </w:p>
          <w:p w14:paraId="528BE5E9" w14:textId="77777777" w:rsidR="00132FD9" w:rsidRPr="00A93088" w:rsidRDefault="00132FD9" w:rsidP="003C10AB">
            <w:pPr>
              <w:tabs>
                <w:tab w:val="left" w:pos="9630"/>
              </w:tabs>
              <w:spacing w:before="40" w:after="40" w:line="276" w:lineRule="auto"/>
              <w:rPr>
                <w:sz w:val="26"/>
                <w:szCs w:val="26"/>
              </w:rPr>
            </w:pPr>
            <w:r w:rsidRPr="00A93088">
              <w:rPr>
                <w:i/>
                <w:sz w:val="26"/>
                <w:szCs w:val="26"/>
              </w:rPr>
              <w:t xml:space="preserve">           </w:t>
            </w:r>
            <w:r w:rsidR="00CC1366">
              <w:rPr>
                <w:i/>
                <w:sz w:val="26"/>
                <w:szCs w:val="26"/>
              </w:rPr>
              <w:t xml:space="preserve"> </w:t>
            </w:r>
            <w:r w:rsidRPr="00A93088">
              <w:rPr>
                <w:i/>
                <w:sz w:val="26"/>
                <w:szCs w:val="26"/>
              </w:rPr>
              <w:t>(Ký và ghi rõ họ tên)</w:t>
            </w:r>
          </w:p>
        </w:tc>
        <w:tc>
          <w:tcPr>
            <w:tcW w:w="3240" w:type="dxa"/>
          </w:tcPr>
          <w:p w14:paraId="5C0008D0" w14:textId="77777777" w:rsidR="00132FD9" w:rsidRPr="00A93088" w:rsidRDefault="00132FD9" w:rsidP="003C10AB">
            <w:pPr>
              <w:tabs>
                <w:tab w:val="left" w:pos="5260"/>
                <w:tab w:val="left" w:pos="9630"/>
              </w:tabs>
              <w:spacing w:before="40" w:after="40" w:line="276" w:lineRule="auto"/>
              <w:rPr>
                <w:b/>
                <w:sz w:val="26"/>
                <w:szCs w:val="26"/>
              </w:rPr>
            </w:pPr>
            <w:r w:rsidRPr="00A93088">
              <w:rPr>
                <w:b/>
                <w:sz w:val="26"/>
                <w:szCs w:val="26"/>
              </w:rPr>
              <w:t xml:space="preserve">            Học viên</w:t>
            </w:r>
          </w:p>
          <w:p w14:paraId="085F065B" w14:textId="77777777" w:rsidR="00132FD9" w:rsidRPr="00A93088" w:rsidRDefault="00132FD9" w:rsidP="003C10AB">
            <w:pPr>
              <w:tabs>
                <w:tab w:val="left" w:pos="9630"/>
              </w:tabs>
              <w:spacing w:before="40" w:after="40" w:line="276" w:lineRule="auto"/>
              <w:rPr>
                <w:sz w:val="26"/>
                <w:szCs w:val="26"/>
              </w:rPr>
            </w:pPr>
            <w:r w:rsidRPr="00A93088">
              <w:rPr>
                <w:i/>
                <w:sz w:val="26"/>
                <w:szCs w:val="26"/>
              </w:rPr>
              <w:t xml:space="preserve">   (Ký và ghi rõ họ tên)</w:t>
            </w:r>
          </w:p>
        </w:tc>
      </w:tr>
      <w:tr w:rsidR="00454A64" w:rsidRPr="00A93088" w14:paraId="4FBFB712" w14:textId="77777777" w:rsidTr="002675C5">
        <w:trPr>
          <w:jc w:val="center"/>
        </w:trPr>
        <w:tc>
          <w:tcPr>
            <w:tcW w:w="8451" w:type="dxa"/>
            <w:gridSpan w:val="2"/>
          </w:tcPr>
          <w:p w14:paraId="1AB9FE36" w14:textId="77777777" w:rsidR="00454A64" w:rsidRDefault="00454A64" w:rsidP="00454A64">
            <w:pPr>
              <w:tabs>
                <w:tab w:val="left" w:pos="5260"/>
                <w:tab w:val="left" w:pos="9630"/>
              </w:tabs>
              <w:spacing w:before="40" w:after="40" w:line="276" w:lineRule="auto"/>
              <w:jc w:val="center"/>
              <w:rPr>
                <w:b/>
                <w:sz w:val="26"/>
                <w:szCs w:val="26"/>
              </w:rPr>
            </w:pPr>
          </w:p>
          <w:p w14:paraId="599D214E" w14:textId="77777777" w:rsidR="00454A64" w:rsidRDefault="00454A64" w:rsidP="00454A64">
            <w:pPr>
              <w:tabs>
                <w:tab w:val="left" w:pos="5260"/>
                <w:tab w:val="left" w:pos="9630"/>
              </w:tabs>
              <w:spacing w:before="40" w:after="40" w:line="276" w:lineRule="auto"/>
              <w:jc w:val="center"/>
              <w:rPr>
                <w:b/>
                <w:sz w:val="26"/>
                <w:szCs w:val="26"/>
              </w:rPr>
            </w:pPr>
          </w:p>
          <w:p w14:paraId="33C37706" w14:textId="77777777" w:rsidR="00454A64" w:rsidRDefault="00454A64" w:rsidP="00454A64">
            <w:pPr>
              <w:tabs>
                <w:tab w:val="left" w:pos="5260"/>
                <w:tab w:val="left" w:pos="9630"/>
              </w:tabs>
              <w:spacing w:before="40" w:after="40" w:line="276" w:lineRule="auto"/>
              <w:jc w:val="center"/>
              <w:rPr>
                <w:b/>
                <w:sz w:val="26"/>
                <w:szCs w:val="26"/>
              </w:rPr>
            </w:pPr>
          </w:p>
          <w:p w14:paraId="5709EE81" w14:textId="77777777" w:rsidR="007B7B03" w:rsidRDefault="007B7B03" w:rsidP="00454A64">
            <w:pPr>
              <w:tabs>
                <w:tab w:val="left" w:pos="5260"/>
                <w:tab w:val="left" w:pos="9630"/>
              </w:tabs>
              <w:spacing w:before="40" w:after="40" w:line="276" w:lineRule="auto"/>
              <w:jc w:val="center"/>
              <w:rPr>
                <w:b/>
                <w:sz w:val="26"/>
                <w:szCs w:val="26"/>
              </w:rPr>
            </w:pPr>
          </w:p>
          <w:p w14:paraId="00581F91" w14:textId="3C05E166" w:rsidR="00454A64" w:rsidRPr="00A93088" w:rsidRDefault="00454A64" w:rsidP="00454A64">
            <w:pPr>
              <w:tabs>
                <w:tab w:val="left" w:pos="5260"/>
                <w:tab w:val="left" w:pos="9630"/>
              </w:tabs>
              <w:spacing w:before="40" w:after="40"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1212BB57" w14:textId="77777777" w:rsidR="00C81303" w:rsidRDefault="00C81303" w:rsidP="00454A64">
      <w:pPr>
        <w:tabs>
          <w:tab w:val="left" w:pos="9630"/>
        </w:tabs>
        <w:spacing w:before="40" w:after="40" w:line="276" w:lineRule="auto"/>
        <w:rPr>
          <w:sz w:val="26"/>
          <w:szCs w:val="26"/>
        </w:rPr>
      </w:pPr>
    </w:p>
    <w:sectPr w:rsidR="00C81303" w:rsidSect="002E2AF0">
      <w:headerReference w:type="default" r:id="rId8"/>
      <w:footerReference w:type="default" r:id="rId9"/>
      <w:pgSz w:w="11906" w:h="16838" w:code="9"/>
      <w:pgMar w:top="1710" w:right="926" w:bottom="990" w:left="1170" w:header="720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278B8" w14:textId="77777777" w:rsidR="00420B53" w:rsidRDefault="00420B53">
      <w:r>
        <w:separator/>
      </w:r>
    </w:p>
  </w:endnote>
  <w:endnote w:type="continuationSeparator" w:id="0">
    <w:p w14:paraId="52E5764F" w14:textId="77777777" w:rsidR="00420B53" w:rsidRDefault="0042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69762" w14:textId="6F7E4B13" w:rsidR="00E8737B" w:rsidRPr="00DA2497" w:rsidRDefault="00E8737B" w:rsidP="00AC7E0B">
    <w:pPr>
      <w:spacing w:line="160" w:lineRule="exact"/>
      <w:jc w:val="center"/>
    </w:pPr>
    <w:r w:rsidRPr="00DA2497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F42453E" wp14:editId="5C67525C">
              <wp:simplePos x="0" y="0"/>
              <wp:positionH relativeFrom="page">
                <wp:posOffset>6638925</wp:posOffset>
              </wp:positionH>
              <wp:positionV relativeFrom="page">
                <wp:posOffset>10050145</wp:posOffset>
              </wp:positionV>
              <wp:extent cx="229235" cy="189865"/>
              <wp:effectExtent l="0" t="127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99F402" w14:textId="77777777" w:rsidR="00E8737B" w:rsidRDefault="00E8737B">
                          <w:pPr>
                            <w:spacing w:line="280" w:lineRule="exact"/>
                            <w:ind w:left="40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4245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22.75pt;margin-top:791.35pt;width:18.05pt;height:1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" filled="f" stroked="f">
              <v:textbox inset="0,0,0,0">
                <w:txbxContent>
                  <w:p w14:paraId="1999F402" w14:textId="77777777" w:rsidR="00E8737B" w:rsidRDefault="00E8737B">
                    <w:pPr>
                      <w:spacing w:line="280" w:lineRule="exact"/>
                      <w:ind w:left="40"/>
                      <w:rPr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907CB" w14:textId="77777777" w:rsidR="00420B53" w:rsidRDefault="00420B53">
      <w:r>
        <w:separator/>
      </w:r>
    </w:p>
  </w:footnote>
  <w:footnote w:type="continuationSeparator" w:id="0">
    <w:p w14:paraId="72C4C74D" w14:textId="77777777" w:rsidR="00420B53" w:rsidRDefault="00420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A3522" w14:textId="6FE9E6ED" w:rsidR="003C10AB" w:rsidRDefault="003C10AB">
    <w:pPr>
      <w:pStyle w:val="Header"/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B4D118C" wp14:editId="436A22FC">
              <wp:simplePos x="0" y="0"/>
              <wp:positionH relativeFrom="column">
                <wp:posOffset>5502165</wp:posOffset>
              </wp:positionH>
              <wp:positionV relativeFrom="paragraph">
                <wp:posOffset>-79112</wp:posOffset>
              </wp:positionV>
              <wp:extent cx="895350" cy="323850"/>
              <wp:effectExtent l="0" t="0" r="19050" b="1905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  <wp:lineTo x="0" y="0"/>
                </wp:wrapPolygon>
              </wp:wrapTight>
              <wp:docPr id="5" name="Hộp Văn bản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3A3ECC" w14:textId="4038BE60" w:rsidR="003C10AB" w:rsidRDefault="003C10AB" w:rsidP="003C10AB">
                          <w:pPr>
                            <w:jc w:val="center"/>
                            <w:rPr>
                              <w:b/>
                              <w:sz w:val="26"/>
                              <w:szCs w:val="26"/>
                            </w:rPr>
                          </w:pPr>
                          <w:r>
                            <w:rPr>
                              <w:b/>
                              <w:sz w:val="26"/>
                              <w:szCs w:val="26"/>
                            </w:rPr>
                            <w:t>Mẫu CĐ</w:t>
                          </w:r>
                        </w:p>
                        <w:p w14:paraId="42880B20" w14:textId="77777777" w:rsidR="003C10AB" w:rsidRDefault="003C10AB" w:rsidP="003C10A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4D118C" id="_x0000_t202" coordsize="21600,21600" o:spt="202" path="m,l,21600r21600,l21600,xe">
              <v:stroke joinstyle="miter"/>
              <v:path gradientshapeok="t" o:connecttype="rect"/>
            </v:shapetype>
            <v:shape id="Hộp Văn bản 5" o:spid="_x0000_s1026" type="#_x0000_t202" style="position:absolute;margin-left:433.25pt;margin-top:-6.25pt;width:70.5pt;height:25.5pt;z-index:-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">
              <v:textbox>
                <w:txbxContent>
                  <w:p w14:paraId="513A3ECC" w14:textId="4038BE60" w:rsidR="003C10AB" w:rsidRDefault="003C10AB" w:rsidP="003C10AB">
                    <w:pPr>
                      <w:jc w:val="center"/>
                      <w:rPr>
                        <w:b/>
                        <w:sz w:val="26"/>
                        <w:szCs w:val="26"/>
                      </w:rPr>
                    </w:pPr>
                    <w:r>
                      <w:rPr>
                        <w:b/>
                        <w:sz w:val="26"/>
                        <w:szCs w:val="26"/>
                      </w:rPr>
                      <w:t>Mẫu CĐ</w:t>
                    </w:r>
                  </w:p>
                  <w:p w14:paraId="42880B20" w14:textId="77777777" w:rsidR="003C10AB" w:rsidRDefault="003C10AB" w:rsidP="003C10AB">
                    <w:pPr>
                      <w:jc w:val="center"/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7D07"/>
    <w:multiLevelType w:val="hybridMultilevel"/>
    <w:tmpl w:val="A76435D0"/>
    <w:lvl w:ilvl="0" w:tplc="04090011">
      <w:start w:val="1"/>
      <w:numFmt w:val="decimal"/>
      <w:lvlText w:val="%1)"/>
      <w:lvlJc w:val="left"/>
      <w:pPr>
        <w:ind w:left="832" w:hanging="360"/>
      </w:pPr>
    </w:lvl>
    <w:lvl w:ilvl="1" w:tplc="DC8EC6CC">
      <w:start w:val="1"/>
      <w:numFmt w:val="lowerLetter"/>
      <w:lvlText w:val="%2)"/>
      <w:lvlJc w:val="left"/>
      <w:pPr>
        <w:ind w:left="1552" w:hanging="360"/>
      </w:pPr>
      <w:rPr>
        <w:rFonts w:hint="default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 w15:restartNumberingAfterBreak="0">
    <w:nsid w:val="0A8B275C"/>
    <w:multiLevelType w:val="hybridMultilevel"/>
    <w:tmpl w:val="70E458C6"/>
    <w:lvl w:ilvl="0" w:tplc="DF94AC74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" w15:restartNumberingAfterBreak="0">
    <w:nsid w:val="0C072CDA"/>
    <w:multiLevelType w:val="hybridMultilevel"/>
    <w:tmpl w:val="BA9A23A0"/>
    <w:lvl w:ilvl="0" w:tplc="743ECF2A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3" w15:restartNumberingAfterBreak="0">
    <w:nsid w:val="0C5C693C"/>
    <w:multiLevelType w:val="hybridMultilevel"/>
    <w:tmpl w:val="E978594C"/>
    <w:lvl w:ilvl="0" w:tplc="F200928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2763D9"/>
    <w:multiLevelType w:val="hybridMultilevel"/>
    <w:tmpl w:val="78967D9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873D1"/>
    <w:multiLevelType w:val="hybridMultilevel"/>
    <w:tmpl w:val="39747A86"/>
    <w:lvl w:ilvl="0" w:tplc="04090011">
      <w:start w:val="1"/>
      <w:numFmt w:val="decimal"/>
      <w:lvlText w:val="%1)"/>
      <w:lvlJc w:val="left"/>
      <w:pPr>
        <w:ind w:left="832" w:hanging="360"/>
      </w:pPr>
    </w:lvl>
    <w:lvl w:ilvl="1" w:tplc="7C52CFD2">
      <w:start w:val="1"/>
      <w:numFmt w:val="decimal"/>
      <w:lvlText w:val="%2."/>
      <w:lvlJc w:val="left"/>
      <w:pPr>
        <w:ind w:left="1552" w:hanging="360"/>
      </w:pPr>
      <w:rPr>
        <w:rFonts w:hint="default"/>
      </w:rPr>
    </w:lvl>
    <w:lvl w:ilvl="2" w:tplc="FE803DF2">
      <w:start w:val="1"/>
      <w:numFmt w:val="lowerLetter"/>
      <w:lvlText w:val="%3)"/>
      <w:lvlJc w:val="left"/>
      <w:pPr>
        <w:ind w:left="245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6" w15:restartNumberingAfterBreak="0">
    <w:nsid w:val="10EF6310"/>
    <w:multiLevelType w:val="hybridMultilevel"/>
    <w:tmpl w:val="4342C186"/>
    <w:lvl w:ilvl="0" w:tplc="6DFCD8F8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7" w15:restartNumberingAfterBreak="0">
    <w:nsid w:val="14715B8D"/>
    <w:multiLevelType w:val="hybridMultilevel"/>
    <w:tmpl w:val="D7905C32"/>
    <w:lvl w:ilvl="0" w:tplc="04090011">
      <w:start w:val="1"/>
      <w:numFmt w:val="decimal"/>
      <w:lvlText w:val="%1)"/>
      <w:lvlJc w:val="left"/>
      <w:pPr>
        <w:ind w:left="832" w:hanging="360"/>
      </w:pPr>
    </w:lvl>
    <w:lvl w:ilvl="1" w:tplc="729A1536">
      <w:start w:val="1"/>
      <w:numFmt w:val="lowerLetter"/>
      <w:lvlText w:val="%2)"/>
      <w:lvlJc w:val="left"/>
      <w:pPr>
        <w:ind w:left="1552" w:hanging="360"/>
      </w:pPr>
      <w:rPr>
        <w:rFonts w:hint="default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8" w15:restartNumberingAfterBreak="0">
    <w:nsid w:val="14925EA2"/>
    <w:multiLevelType w:val="hybridMultilevel"/>
    <w:tmpl w:val="6D12E7D8"/>
    <w:lvl w:ilvl="0" w:tplc="EFE8312C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9" w15:restartNumberingAfterBreak="0">
    <w:nsid w:val="16CC574E"/>
    <w:multiLevelType w:val="hybridMultilevel"/>
    <w:tmpl w:val="269A345C"/>
    <w:lvl w:ilvl="0" w:tplc="5EBAA29E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89C5D7E"/>
    <w:multiLevelType w:val="hybridMultilevel"/>
    <w:tmpl w:val="EDDE03CA"/>
    <w:lvl w:ilvl="0" w:tplc="601A5AA8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9190986"/>
    <w:multiLevelType w:val="hybridMultilevel"/>
    <w:tmpl w:val="3564C8D2"/>
    <w:lvl w:ilvl="0" w:tplc="04090011">
      <w:start w:val="1"/>
      <w:numFmt w:val="decimal"/>
      <w:lvlText w:val="%1)"/>
      <w:lvlJc w:val="left"/>
      <w:pPr>
        <w:ind w:left="832" w:hanging="360"/>
      </w:pPr>
    </w:lvl>
    <w:lvl w:ilvl="1" w:tplc="0A42E664">
      <w:start w:val="1"/>
      <w:numFmt w:val="decimal"/>
      <w:lvlText w:val="%2."/>
      <w:lvlJc w:val="left"/>
      <w:pPr>
        <w:ind w:left="1552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2452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2" w15:restartNumberingAfterBreak="0">
    <w:nsid w:val="1E6424C0"/>
    <w:multiLevelType w:val="hybridMultilevel"/>
    <w:tmpl w:val="06AC6632"/>
    <w:lvl w:ilvl="0" w:tplc="DFB48CCE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E9F6D70"/>
    <w:multiLevelType w:val="hybridMultilevel"/>
    <w:tmpl w:val="823CB004"/>
    <w:lvl w:ilvl="0" w:tplc="3AC0507C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57F2CEF"/>
    <w:multiLevelType w:val="hybridMultilevel"/>
    <w:tmpl w:val="3326ADEC"/>
    <w:lvl w:ilvl="0" w:tplc="04090011">
      <w:start w:val="1"/>
      <w:numFmt w:val="decimal"/>
      <w:lvlText w:val="%1)"/>
      <w:lvlJc w:val="left"/>
      <w:pPr>
        <w:ind w:left="832" w:hanging="360"/>
      </w:pPr>
    </w:lvl>
    <w:lvl w:ilvl="1" w:tplc="601A5AA8">
      <w:start w:val="1"/>
      <w:numFmt w:val="lowerLetter"/>
      <w:lvlText w:val="%2)"/>
      <w:lvlJc w:val="left"/>
      <w:pPr>
        <w:ind w:left="1552" w:hanging="360"/>
      </w:pPr>
      <w:rPr>
        <w:rFonts w:hint="default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5" w15:restartNumberingAfterBreak="0">
    <w:nsid w:val="2B9235F0"/>
    <w:multiLevelType w:val="hybridMultilevel"/>
    <w:tmpl w:val="D278ED68"/>
    <w:lvl w:ilvl="0" w:tplc="3A3A2442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C602073"/>
    <w:multiLevelType w:val="hybridMultilevel"/>
    <w:tmpl w:val="C84C8370"/>
    <w:lvl w:ilvl="0" w:tplc="0734C7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F116A7C"/>
    <w:multiLevelType w:val="hybridMultilevel"/>
    <w:tmpl w:val="E172965E"/>
    <w:lvl w:ilvl="0" w:tplc="04090011">
      <w:start w:val="1"/>
      <w:numFmt w:val="decimal"/>
      <w:lvlText w:val="%1)"/>
      <w:lvlJc w:val="left"/>
      <w:pPr>
        <w:ind w:left="832" w:hanging="360"/>
      </w:pPr>
    </w:lvl>
    <w:lvl w:ilvl="1" w:tplc="0409000F">
      <w:start w:val="1"/>
      <w:numFmt w:val="decimal"/>
      <w:lvlText w:val="%2."/>
      <w:lvlJc w:val="left"/>
      <w:pPr>
        <w:ind w:left="155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8" w15:restartNumberingAfterBreak="0">
    <w:nsid w:val="309F0403"/>
    <w:multiLevelType w:val="hybridMultilevel"/>
    <w:tmpl w:val="47E21DA0"/>
    <w:lvl w:ilvl="0" w:tplc="80D83B5A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9" w15:restartNumberingAfterBreak="0">
    <w:nsid w:val="317D470E"/>
    <w:multiLevelType w:val="hybridMultilevel"/>
    <w:tmpl w:val="6A3A929A"/>
    <w:lvl w:ilvl="0" w:tplc="0A42E664">
      <w:start w:val="1"/>
      <w:numFmt w:val="decimal"/>
      <w:lvlText w:val="%1."/>
      <w:lvlJc w:val="left"/>
      <w:pPr>
        <w:ind w:left="15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C72250"/>
    <w:multiLevelType w:val="multilevel"/>
    <w:tmpl w:val="37B6AE9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375F0487"/>
    <w:multiLevelType w:val="hybridMultilevel"/>
    <w:tmpl w:val="D6C61F4A"/>
    <w:lvl w:ilvl="0" w:tplc="CA5CE144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2" w15:restartNumberingAfterBreak="0">
    <w:nsid w:val="37AC08F1"/>
    <w:multiLevelType w:val="hybridMultilevel"/>
    <w:tmpl w:val="8BD83F38"/>
    <w:lvl w:ilvl="0" w:tplc="1A14B85E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3" w15:restartNumberingAfterBreak="0">
    <w:nsid w:val="3A4F22EF"/>
    <w:multiLevelType w:val="hybridMultilevel"/>
    <w:tmpl w:val="A65498C2"/>
    <w:lvl w:ilvl="0" w:tplc="C1F45620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4" w15:restartNumberingAfterBreak="0">
    <w:nsid w:val="3D9372F8"/>
    <w:multiLevelType w:val="hybridMultilevel"/>
    <w:tmpl w:val="C3A4F9FC"/>
    <w:lvl w:ilvl="0" w:tplc="9572D4FC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5" w15:restartNumberingAfterBreak="0">
    <w:nsid w:val="45F04D6D"/>
    <w:multiLevelType w:val="hybridMultilevel"/>
    <w:tmpl w:val="1CCAF122"/>
    <w:lvl w:ilvl="0" w:tplc="DF94AC74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6" w15:restartNumberingAfterBreak="0">
    <w:nsid w:val="498536D1"/>
    <w:multiLevelType w:val="hybridMultilevel"/>
    <w:tmpl w:val="58B6C51E"/>
    <w:lvl w:ilvl="0" w:tplc="C330A82E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7" w15:restartNumberingAfterBreak="0">
    <w:nsid w:val="4B845BCB"/>
    <w:multiLevelType w:val="hybridMultilevel"/>
    <w:tmpl w:val="71B4659C"/>
    <w:lvl w:ilvl="0" w:tplc="DE6ECE52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F413B5A"/>
    <w:multiLevelType w:val="hybridMultilevel"/>
    <w:tmpl w:val="6A6879C0"/>
    <w:lvl w:ilvl="0" w:tplc="8488DC6C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0800B9B"/>
    <w:multiLevelType w:val="hybridMultilevel"/>
    <w:tmpl w:val="B74EA500"/>
    <w:lvl w:ilvl="0" w:tplc="0194CC56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16730EF"/>
    <w:multiLevelType w:val="hybridMultilevel"/>
    <w:tmpl w:val="20C6C5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2B5F13"/>
    <w:multiLevelType w:val="hybridMultilevel"/>
    <w:tmpl w:val="3C6440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005233"/>
    <w:multiLevelType w:val="hybridMultilevel"/>
    <w:tmpl w:val="6AC8060C"/>
    <w:lvl w:ilvl="0" w:tplc="B1E09482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C980282"/>
    <w:multiLevelType w:val="hybridMultilevel"/>
    <w:tmpl w:val="76B22988"/>
    <w:lvl w:ilvl="0" w:tplc="8050E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D054E05"/>
    <w:multiLevelType w:val="hybridMultilevel"/>
    <w:tmpl w:val="A850A938"/>
    <w:lvl w:ilvl="0" w:tplc="D684396E">
      <w:start w:val="1"/>
      <w:numFmt w:val="lowerLetter"/>
      <w:lvlText w:val="%1)"/>
      <w:lvlJc w:val="left"/>
      <w:pPr>
        <w:ind w:left="755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35" w15:restartNumberingAfterBreak="0">
    <w:nsid w:val="5DBA6C71"/>
    <w:multiLevelType w:val="hybridMultilevel"/>
    <w:tmpl w:val="CE88D4A8"/>
    <w:lvl w:ilvl="0" w:tplc="F2009286">
      <w:start w:val="1"/>
      <w:numFmt w:val="bullet"/>
      <w:lvlText w:val=""/>
      <w:lvlJc w:val="left"/>
      <w:pPr>
        <w:ind w:left="1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5" w:hanging="360"/>
      </w:pPr>
      <w:rPr>
        <w:rFonts w:ascii="Wingdings" w:hAnsi="Wingdings" w:hint="default"/>
      </w:rPr>
    </w:lvl>
  </w:abstractNum>
  <w:abstractNum w:abstractNumId="36" w15:restartNumberingAfterBreak="0">
    <w:nsid w:val="5FB748BD"/>
    <w:multiLevelType w:val="hybridMultilevel"/>
    <w:tmpl w:val="405467D8"/>
    <w:lvl w:ilvl="0" w:tplc="018CD9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B11FC2"/>
    <w:multiLevelType w:val="hybridMultilevel"/>
    <w:tmpl w:val="3BFED590"/>
    <w:lvl w:ilvl="0" w:tplc="EFE8312C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6BF97912"/>
    <w:multiLevelType w:val="hybridMultilevel"/>
    <w:tmpl w:val="F01E7268"/>
    <w:lvl w:ilvl="0" w:tplc="03A2AF20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E0A517F"/>
    <w:multiLevelType w:val="hybridMultilevel"/>
    <w:tmpl w:val="8DBA96B2"/>
    <w:lvl w:ilvl="0" w:tplc="04090011">
      <w:start w:val="1"/>
      <w:numFmt w:val="decimal"/>
      <w:lvlText w:val="%1)"/>
      <w:lvlJc w:val="left"/>
      <w:pPr>
        <w:ind w:left="832" w:hanging="360"/>
      </w:pPr>
    </w:lvl>
    <w:lvl w:ilvl="1" w:tplc="6DDA9C54">
      <w:start w:val="1"/>
      <w:numFmt w:val="decimal"/>
      <w:lvlText w:val="%2."/>
      <w:lvlJc w:val="left"/>
      <w:pPr>
        <w:ind w:left="155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num w:numId="1">
    <w:abstractNumId w:val="20"/>
  </w:num>
  <w:num w:numId="2">
    <w:abstractNumId w:val="3"/>
  </w:num>
  <w:num w:numId="3">
    <w:abstractNumId w:val="35"/>
  </w:num>
  <w:num w:numId="4">
    <w:abstractNumId w:val="15"/>
  </w:num>
  <w:num w:numId="5">
    <w:abstractNumId w:val="12"/>
  </w:num>
  <w:num w:numId="6">
    <w:abstractNumId w:val="29"/>
  </w:num>
  <w:num w:numId="7">
    <w:abstractNumId w:val="28"/>
  </w:num>
  <w:num w:numId="8">
    <w:abstractNumId w:val="25"/>
  </w:num>
  <w:num w:numId="9">
    <w:abstractNumId w:val="1"/>
  </w:num>
  <w:num w:numId="10">
    <w:abstractNumId w:val="24"/>
  </w:num>
  <w:num w:numId="11">
    <w:abstractNumId w:val="23"/>
  </w:num>
  <w:num w:numId="12">
    <w:abstractNumId w:val="6"/>
  </w:num>
  <w:num w:numId="13">
    <w:abstractNumId w:val="18"/>
  </w:num>
  <w:num w:numId="14">
    <w:abstractNumId w:val="8"/>
  </w:num>
  <w:num w:numId="15">
    <w:abstractNumId w:val="37"/>
  </w:num>
  <w:num w:numId="16">
    <w:abstractNumId w:val="32"/>
  </w:num>
  <w:num w:numId="17">
    <w:abstractNumId w:val="38"/>
  </w:num>
  <w:num w:numId="18">
    <w:abstractNumId w:val="13"/>
  </w:num>
  <w:num w:numId="19">
    <w:abstractNumId w:val="9"/>
  </w:num>
  <w:num w:numId="20">
    <w:abstractNumId w:val="27"/>
  </w:num>
  <w:num w:numId="21">
    <w:abstractNumId w:val="10"/>
  </w:num>
  <w:num w:numId="22">
    <w:abstractNumId w:val="21"/>
  </w:num>
  <w:num w:numId="23">
    <w:abstractNumId w:val="26"/>
  </w:num>
  <w:num w:numId="24">
    <w:abstractNumId w:val="14"/>
  </w:num>
  <w:num w:numId="25">
    <w:abstractNumId w:val="7"/>
  </w:num>
  <w:num w:numId="26">
    <w:abstractNumId w:val="0"/>
  </w:num>
  <w:num w:numId="27">
    <w:abstractNumId w:val="34"/>
  </w:num>
  <w:num w:numId="28">
    <w:abstractNumId w:val="22"/>
  </w:num>
  <w:num w:numId="29">
    <w:abstractNumId w:val="2"/>
  </w:num>
  <w:num w:numId="30">
    <w:abstractNumId w:val="39"/>
  </w:num>
  <w:num w:numId="31">
    <w:abstractNumId w:val="5"/>
  </w:num>
  <w:num w:numId="32">
    <w:abstractNumId w:val="11"/>
  </w:num>
  <w:num w:numId="33">
    <w:abstractNumId w:val="17"/>
  </w:num>
  <w:num w:numId="34">
    <w:abstractNumId w:val="36"/>
  </w:num>
  <w:num w:numId="35">
    <w:abstractNumId w:val="16"/>
  </w:num>
  <w:num w:numId="36">
    <w:abstractNumId w:val="19"/>
  </w:num>
  <w:num w:numId="37">
    <w:abstractNumId w:val="31"/>
  </w:num>
  <w:num w:numId="38">
    <w:abstractNumId w:val="33"/>
  </w:num>
  <w:num w:numId="39">
    <w:abstractNumId w:val="30"/>
  </w:num>
  <w:num w:numId="40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QwNbIwN7AwNTEyMLRU0lEKTi0uzszPAykwrAUAiyEd1CwAAAA="/>
  </w:docVars>
  <w:rsids>
    <w:rsidRoot w:val="006E740D"/>
    <w:rsid w:val="00006887"/>
    <w:rsid w:val="000106FE"/>
    <w:rsid w:val="00011989"/>
    <w:rsid w:val="00012D21"/>
    <w:rsid w:val="00013285"/>
    <w:rsid w:val="0001638C"/>
    <w:rsid w:val="00016A90"/>
    <w:rsid w:val="0002267B"/>
    <w:rsid w:val="00022828"/>
    <w:rsid w:val="00022AD3"/>
    <w:rsid w:val="00022D0A"/>
    <w:rsid w:val="00023E11"/>
    <w:rsid w:val="00025393"/>
    <w:rsid w:val="00030430"/>
    <w:rsid w:val="0003109D"/>
    <w:rsid w:val="0003173D"/>
    <w:rsid w:val="00032538"/>
    <w:rsid w:val="00033821"/>
    <w:rsid w:val="00035641"/>
    <w:rsid w:val="00035E4C"/>
    <w:rsid w:val="0004012F"/>
    <w:rsid w:val="00041356"/>
    <w:rsid w:val="0004344D"/>
    <w:rsid w:val="00044F0D"/>
    <w:rsid w:val="00045366"/>
    <w:rsid w:val="00045AFF"/>
    <w:rsid w:val="00047615"/>
    <w:rsid w:val="00050874"/>
    <w:rsid w:val="000510C1"/>
    <w:rsid w:val="00051413"/>
    <w:rsid w:val="000553F6"/>
    <w:rsid w:val="000567F5"/>
    <w:rsid w:val="0005703B"/>
    <w:rsid w:val="00063E40"/>
    <w:rsid w:val="000649A1"/>
    <w:rsid w:val="000652A0"/>
    <w:rsid w:val="000667F7"/>
    <w:rsid w:val="0007128A"/>
    <w:rsid w:val="00071838"/>
    <w:rsid w:val="00072267"/>
    <w:rsid w:val="00073E9F"/>
    <w:rsid w:val="000741D7"/>
    <w:rsid w:val="00074E9E"/>
    <w:rsid w:val="0007547C"/>
    <w:rsid w:val="0007609B"/>
    <w:rsid w:val="00077F75"/>
    <w:rsid w:val="00077FA5"/>
    <w:rsid w:val="00081579"/>
    <w:rsid w:val="00081AC0"/>
    <w:rsid w:val="00087D7C"/>
    <w:rsid w:val="000904A0"/>
    <w:rsid w:val="00091D53"/>
    <w:rsid w:val="000921B8"/>
    <w:rsid w:val="00092494"/>
    <w:rsid w:val="00094017"/>
    <w:rsid w:val="000944D7"/>
    <w:rsid w:val="0009671C"/>
    <w:rsid w:val="000A3BAE"/>
    <w:rsid w:val="000A3BD1"/>
    <w:rsid w:val="000A6A73"/>
    <w:rsid w:val="000A7C29"/>
    <w:rsid w:val="000B0715"/>
    <w:rsid w:val="000B159E"/>
    <w:rsid w:val="000B1F1A"/>
    <w:rsid w:val="000B27D3"/>
    <w:rsid w:val="000B2B00"/>
    <w:rsid w:val="000B421E"/>
    <w:rsid w:val="000B59A8"/>
    <w:rsid w:val="000C072E"/>
    <w:rsid w:val="000C35FF"/>
    <w:rsid w:val="000C4F2E"/>
    <w:rsid w:val="000C6C50"/>
    <w:rsid w:val="000C7DFB"/>
    <w:rsid w:val="000D1EE5"/>
    <w:rsid w:val="000D2185"/>
    <w:rsid w:val="000D562E"/>
    <w:rsid w:val="000D75A0"/>
    <w:rsid w:val="000E0046"/>
    <w:rsid w:val="000E3779"/>
    <w:rsid w:val="000E3887"/>
    <w:rsid w:val="000E5DD8"/>
    <w:rsid w:val="000E6582"/>
    <w:rsid w:val="000E729B"/>
    <w:rsid w:val="000F1087"/>
    <w:rsid w:val="000F1BA5"/>
    <w:rsid w:val="000F1C75"/>
    <w:rsid w:val="000F23D0"/>
    <w:rsid w:val="000F3440"/>
    <w:rsid w:val="000F3ADF"/>
    <w:rsid w:val="000F3B81"/>
    <w:rsid w:val="000F6EA0"/>
    <w:rsid w:val="000F789D"/>
    <w:rsid w:val="000F7A5D"/>
    <w:rsid w:val="000F7D69"/>
    <w:rsid w:val="001027B0"/>
    <w:rsid w:val="0010417B"/>
    <w:rsid w:val="00105240"/>
    <w:rsid w:val="00110A49"/>
    <w:rsid w:val="00112957"/>
    <w:rsid w:val="00114524"/>
    <w:rsid w:val="00115420"/>
    <w:rsid w:val="001173D0"/>
    <w:rsid w:val="00123630"/>
    <w:rsid w:val="00131E60"/>
    <w:rsid w:val="00132FD9"/>
    <w:rsid w:val="0013577C"/>
    <w:rsid w:val="001377E1"/>
    <w:rsid w:val="00140278"/>
    <w:rsid w:val="00140A1F"/>
    <w:rsid w:val="00140E68"/>
    <w:rsid w:val="00143460"/>
    <w:rsid w:val="00144159"/>
    <w:rsid w:val="0015046C"/>
    <w:rsid w:val="00150495"/>
    <w:rsid w:val="00150D61"/>
    <w:rsid w:val="00152CD9"/>
    <w:rsid w:val="00154A0C"/>
    <w:rsid w:val="00154E20"/>
    <w:rsid w:val="00162116"/>
    <w:rsid w:val="001623E7"/>
    <w:rsid w:val="00166477"/>
    <w:rsid w:val="00170A33"/>
    <w:rsid w:val="001710CE"/>
    <w:rsid w:val="001726CE"/>
    <w:rsid w:val="00177752"/>
    <w:rsid w:val="00184045"/>
    <w:rsid w:val="00185794"/>
    <w:rsid w:val="00186BBF"/>
    <w:rsid w:val="00187665"/>
    <w:rsid w:val="00191C80"/>
    <w:rsid w:val="001928D7"/>
    <w:rsid w:val="001937AE"/>
    <w:rsid w:val="00193BCD"/>
    <w:rsid w:val="00196127"/>
    <w:rsid w:val="001979CC"/>
    <w:rsid w:val="00197FF5"/>
    <w:rsid w:val="001A15CF"/>
    <w:rsid w:val="001A1688"/>
    <w:rsid w:val="001A35F5"/>
    <w:rsid w:val="001A6E6F"/>
    <w:rsid w:val="001A6F25"/>
    <w:rsid w:val="001A752B"/>
    <w:rsid w:val="001A7B26"/>
    <w:rsid w:val="001B2760"/>
    <w:rsid w:val="001B27DA"/>
    <w:rsid w:val="001B550A"/>
    <w:rsid w:val="001B67C1"/>
    <w:rsid w:val="001B77C2"/>
    <w:rsid w:val="001C077A"/>
    <w:rsid w:val="001C11C3"/>
    <w:rsid w:val="001C1FE5"/>
    <w:rsid w:val="001C3781"/>
    <w:rsid w:val="001C7A07"/>
    <w:rsid w:val="001D1138"/>
    <w:rsid w:val="001D14D0"/>
    <w:rsid w:val="001D29DE"/>
    <w:rsid w:val="001D306D"/>
    <w:rsid w:val="001D401A"/>
    <w:rsid w:val="001D7F3C"/>
    <w:rsid w:val="001E019F"/>
    <w:rsid w:val="001E0C41"/>
    <w:rsid w:val="001E0D77"/>
    <w:rsid w:val="001E35ED"/>
    <w:rsid w:val="001E3B15"/>
    <w:rsid w:val="001E5901"/>
    <w:rsid w:val="001E61DC"/>
    <w:rsid w:val="001F16F9"/>
    <w:rsid w:val="001F4D8F"/>
    <w:rsid w:val="001F5EFE"/>
    <w:rsid w:val="001F7D46"/>
    <w:rsid w:val="001F7DAC"/>
    <w:rsid w:val="002003CA"/>
    <w:rsid w:val="0020133B"/>
    <w:rsid w:val="00202087"/>
    <w:rsid w:val="00203358"/>
    <w:rsid w:val="00203784"/>
    <w:rsid w:val="00204B96"/>
    <w:rsid w:val="00205493"/>
    <w:rsid w:val="0020613A"/>
    <w:rsid w:val="00210E0F"/>
    <w:rsid w:val="0021373A"/>
    <w:rsid w:val="002146C5"/>
    <w:rsid w:val="002160E7"/>
    <w:rsid w:val="00220256"/>
    <w:rsid w:val="0022096C"/>
    <w:rsid w:val="002215B1"/>
    <w:rsid w:val="0022406D"/>
    <w:rsid w:val="00226179"/>
    <w:rsid w:val="00226293"/>
    <w:rsid w:val="00231186"/>
    <w:rsid w:val="00232665"/>
    <w:rsid w:val="00232D15"/>
    <w:rsid w:val="00233A1C"/>
    <w:rsid w:val="002345BC"/>
    <w:rsid w:val="00234906"/>
    <w:rsid w:val="00236E93"/>
    <w:rsid w:val="00242C82"/>
    <w:rsid w:val="00243379"/>
    <w:rsid w:val="00244712"/>
    <w:rsid w:val="002452C4"/>
    <w:rsid w:val="00247712"/>
    <w:rsid w:val="00247CFC"/>
    <w:rsid w:val="0025239A"/>
    <w:rsid w:val="0025244A"/>
    <w:rsid w:val="002530A2"/>
    <w:rsid w:val="00260158"/>
    <w:rsid w:val="00260C91"/>
    <w:rsid w:val="0026280A"/>
    <w:rsid w:val="0026460B"/>
    <w:rsid w:val="00264A6A"/>
    <w:rsid w:val="0026514D"/>
    <w:rsid w:val="00266F94"/>
    <w:rsid w:val="002703C2"/>
    <w:rsid w:val="00271F63"/>
    <w:rsid w:val="002725FF"/>
    <w:rsid w:val="0027538B"/>
    <w:rsid w:val="002755B7"/>
    <w:rsid w:val="002758D2"/>
    <w:rsid w:val="0028151B"/>
    <w:rsid w:val="00281FB3"/>
    <w:rsid w:val="0028289A"/>
    <w:rsid w:val="0028311B"/>
    <w:rsid w:val="0028440E"/>
    <w:rsid w:val="00284C57"/>
    <w:rsid w:val="00285E2F"/>
    <w:rsid w:val="0028609D"/>
    <w:rsid w:val="00291A78"/>
    <w:rsid w:val="0029231C"/>
    <w:rsid w:val="00292387"/>
    <w:rsid w:val="002929F1"/>
    <w:rsid w:val="00294E8A"/>
    <w:rsid w:val="00296089"/>
    <w:rsid w:val="00297F1A"/>
    <w:rsid w:val="002A1CAF"/>
    <w:rsid w:val="002A1F29"/>
    <w:rsid w:val="002A48CC"/>
    <w:rsid w:val="002A56BF"/>
    <w:rsid w:val="002A6D8C"/>
    <w:rsid w:val="002A765B"/>
    <w:rsid w:val="002B13FB"/>
    <w:rsid w:val="002B2316"/>
    <w:rsid w:val="002B519E"/>
    <w:rsid w:val="002B69E8"/>
    <w:rsid w:val="002C072B"/>
    <w:rsid w:val="002C07B7"/>
    <w:rsid w:val="002C0CB0"/>
    <w:rsid w:val="002C12D1"/>
    <w:rsid w:val="002C1760"/>
    <w:rsid w:val="002C21E1"/>
    <w:rsid w:val="002C22BB"/>
    <w:rsid w:val="002C2481"/>
    <w:rsid w:val="002C30A6"/>
    <w:rsid w:val="002C30E8"/>
    <w:rsid w:val="002C4639"/>
    <w:rsid w:val="002C7004"/>
    <w:rsid w:val="002D009F"/>
    <w:rsid w:val="002D1ED8"/>
    <w:rsid w:val="002D35A8"/>
    <w:rsid w:val="002D3F05"/>
    <w:rsid w:val="002D5477"/>
    <w:rsid w:val="002D74BB"/>
    <w:rsid w:val="002D77B9"/>
    <w:rsid w:val="002E12BC"/>
    <w:rsid w:val="002E2AF0"/>
    <w:rsid w:val="002E32D4"/>
    <w:rsid w:val="002E35D8"/>
    <w:rsid w:val="002E3C9C"/>
    <w:rsid w:val="002E4861"/>
    <w:rsid w:val="002E4E54"/>
    <w:rsid w:val="002E4FA7"/>
    <w:rsid w:val="002E56C5"/>
    <w:rsid w:val="002F1586"/>
    <w:rsid w:val="002F18CF"/>
    <w:rsid w:val="002F2BF1"/>
    <w:rsid w:val="002F49BB"/>
    <w:rsid w:val="002F5856"/>
    <w:rsid w:val="002F6CA4"/>
    <w:rsid w:val="002F7F2C"/>
    <w:rsid w:val="003006C5"/>
    <w:rsid w:val="00301EF7"/>
    <w:rsid w:val="00303019"/>
    <w:rsid w:val="00304CF9"/>
    <w:rsid w:val="0030659E"/>
    <w:rsid w:val="0031073B"/>
    <w:rsid w:val="003114C6"/>
    <w:rsid w:val="00312839"/>
    <w:rsid w:val="0031350D"/>
    <w:rsid w:val="00313AA9"/>
    <w:rsid w:val="00316EF0"/>
    <w:rsid w:val="00320371"/>
    <w:rsid w:val="0032071B"/>
    <w:rsid w:val="003224E8"/>
    <w:rsid w:val="00322554"/>
    <w:rsid w:val="003249C0"/>
    <w:rsid w:val="00324C60"/>
    <w:rsid w:val="00324E40"/>
    <w:rsid w:val="00326ADD"/>
    <w:rsid w:val="00326C1A"/>
    <w:rsid w:val="0032730E"/>
    <w:rsid w:val="0033079F"/>
    <w:rsid w:val="0033159D"/>
    <w:rsid w:val="00331B43"/>
    <w:rsid w:val="003320F0"/>
    <w:rsid w:val="0033362A"/>
    <w:rsid w:val="00337C64"/>
    <w:rsid w:val="00337D2D"/>
    <w:rsid w:val="00342A9E"/>
    <w:rsid w:val="003433A2"/>
    <w:rsid w:val="00344B8C"/>
    <w:rsid w:val="00344C83"/>
    <w:rsid w:val="00345F63"/>
    <w:rsid w:val="0034637F"/>
    <w:rsid w:val="0034719D"/>
    <w:rsid w:val="00347DA6"/>
    <w:rsid w:val="00350E06"/>
    <w:rsid w:val="00352F9D"/>
    <w:rsid w:val="00352FD4"/>
    <w:rsid w:val="0035344E"/>
    <w:rsid w:val="0035345F"/>
    <w:rsid w:val="00353515"/>
    <w:rsid w:val="00361A65"/>
    <w:rsid w:val="0036387B"/>
    <w:rsid w:val="003642A5"/>
    <w:rsid w:val="00364AB3"/>
    <w:rsid w:val="0036537A"/>
    <w:rsid w:val="00366002"/>
    <w:rsid w:val="00367422"/>
    <w:rsid w:val="003704DB"/>
    <w:rsid w:val="003740A4"/>
    <w:rsid w:val="00374734"/>
    <w:rsid w:val="003760EB"/>
    <w:rsid w:val="00376BE4"/>
    <w:rsid w:val="00377193"/>
    <w:rsid w:val="003814E0"/>
    <w:rsid w:val="00382886"/>
    <w:rsid w:val="00384C11"/>
    <w:rsid w:val="00392E3A"/>
    <w:rsid w:val="00392E97"/>
    <w:rsid w:val="00395DB2"/>
    <w:rsid w:val="00396159"/>
    <w:rsid w:val="00397B68"/>
    <w:rsid w:val="003A14C6"/>
    <w:rsid w:val="003A2757"/>
    <w:rsid w:val="003A471F"/>
    <w:rsid w:val="003A506E"/>
    <w:rsid w:val="003A5177"/>
    <w:rsid w:val="003A5862"/>
    <w:rsid w:val="003A62DB"/>
    <w:rsid w:val="003A6F6A"/>
    <w:rsid w:val="003B3BBB"/>
    <w:rsid w:val="003B4757"/>
    <w:rsid w:val="003B6455"/>
    <w:rsid w:val="003B6F3A"/>
    <w:rsid w:val="003B7BD8"/>
    <w:rsid w:val="003C10AB"/>
    <w:rsid w:val="003C2591"/>
    <w:rsid w:val="003C33AE"/>
    <w:rsid w:val="003C408E"/>
    <w:rsid w:val="003C40E5"/>
    <w:rsid w:val="003C6EA4"/>
    <w:rsid w:val="003C6FE6"/>
    <w:rsid w:val="003C7EBB"/>
    <w:rsid w:val="003D119B"/>
    <w:rsid w:val="003D7008"/>
    <w:rsid w:val="003E0505"/>
    <w:rsid w:val="003E18C6"/>
    <w:rsid w:val="003E1D01"/>
    <w:rsid w:val="003E2C0F"/>
    <w:rsid w:val="003E56B3"/>
    <w:rsid w:val="003E7722"/>
    <w:rsid w:val="003E78C8"/>
    <w:rsid w:val="003F03B0"/>
    <w:rsid w:val="003F0DCA"/>
    <w:rsid w:val="003F145E"/>
    <w:rsid w:val="003F3B84"/>
    <w:rsid w:val="003F4A05"/>
    <w:rsid w:val="003F7BDA"/>
    <w:rsid w:val="00400330"/>
    <w:rsid w:val="0040276D"/>
    <w:rsid w:val="00403009"/>
    <w:rsid w:val="00403A49"/>
    <w:rsid w:val="004041DA"/>
    <w:rsid w:val="00407A0B"/>
    <w:rsid w:val="00411C4F"/>
    <w:rsid w:val="00416921"/>
    <w:rsid w:val="00417033"/>
    <w:rsid w:val="00420B53"/>
    <w:rsid w:val="00421C51"/>
    <w:rsid w:val="004221FE"/>
    <w:rsid w:val="00423AA5"/>
    <w:rsid w:val="0042413E"/>
    <w:rsid w:val="00425B00"/>
    <w:rsid w:val="00430580"/>
    <w:rsid w:val="004314A3"/>
    <w:rsid w:val="00432A01"/>
    <w:rsid w:val="00432AD2"/>
    <w:rsid w:val="00436760"/>
    <w:rsid w:val="0043777A"/>
    <w:rsid w:val="00437DBB"/>
    <w:rsid w:val="00437E51"/>
    <w:rsid w:val="00442D96"/>
    <w:rsid w:val="004460EF"/>
    <w:rsid w:val="00450E15"/>
    <w:rsid w:val="00452495"/>
    <w:rsid w:val="00452BBA"/>
    <w:rsid w:val="00454A64"/>
    <w:rsid w:val="00456DE3"/>
    <w:rsid w:val="004604BE"/>
    <w:rsid w:val="004620C1"/>
    <w:rsid w:val="00462936"/>
    <w:rsid w:val="00463EB1"/>
    <w:rsid w:val="00466D64"/>
    <w:rsid w:val="0046741C"/>
    <w:rsid w:val="00471A89"/>
    <w:rsid w:val="00472C7B"/>
    <w:rsid w:val="00474628"/>
    <w:rsid w:val="00474C4B"/>
    <w:rsid w:val="00474FB4"/>
    <w:rsid w:val="00475D4E"/>
    <w:rsid w:val="00477021"/>
    <w:rsid w:val="004803B1"/>
    <w:rsid w:val="00482D2B"/>
    <w:rsid w:val="00487397"/>
    <w:rsid w:val="00487E93"/>
    <w:rsid w:val="004A106E"/>
    <w:rsid w:val="004A1784"/>
    <w:rsid w:val="004A1D21"/>
    <w:rsid w:val="004A2B2B"/>
    <w:rsid w:val="004A32EF"/>
    <w:rsid w:val="004A7B33"/>
    <w:rsid w:val="004B5BBA"/>
    <w:rsid w:val="004C01D1"/>
    <w:rsid w:val="004C021C"/>
    <w:rsid w:val="004C0825"/>
    <w:rsid w:val="004C264F"/>
    <w:rsid w:val="004C33C5"/>
    <w:rsid w:val="004C3AAB"/>
    <w:rsid w:val="004C42B3"/>
    <w:rsid w:val="004C43EB"/>
    <w:rsid w:val="004C5874"/>
    <w:rsid w:val="004D00AF"/>
    <w:rsid w:val="004D2CF0"/>
    <w:rsid w:val="004D3FA3"/>
    <w:rsid w:val="004D4DA6"/>
    <w:rsid w:val="004D5752"/>
    <w:rsid w:val="004D5FFC"/>
    <w:rsid w:val="004D6708"/>
    <w:rsid w:val="004D6F7E"/>
    <w:rsid w:val="004D768F"/>
    <w:rsid w:val="004E0083"/>
    <w:rsid w:val="004E45EE"/>
    <w:rsid w:val="004E6425"/>
    <w:rsid w:val="004E6735"/>
    <w:rsid w:val="004F2DEB"/>
    <w:rsid w:val="004F33EE"/>
    <w:rsid w:val="004F563B"/>
    <w:rsid w:val="004F7879"/>
    <w:rsid w:val="00500077"/>
    <w:rsid w:val="00500A65"/>
    <w:rsid w:val="00500AB8"/>
    <w:rsid w:val="00502A7F"/>
    <w:rsid w:val="00502D21"/>
    <w:rsid w:val="00502E45"/>
    <w:rsid w:val="00506DB1"/>
    <w:rsid w:val="00507BD5"/>
    <w:rsid w:val="00511CB4"/>
    <w:rsid w:val="00513203"/>
    <w:rsid w:val="00516E4F"/>
    <w:rsid w:val="00520438"/>
    <w:rsid w:val="00520685"/>
    <w:rsid w:val="00522A54"/>
    <w:rsid w:val="00524BD9"/>
    <w:rsid w:val="00524E31"/>
    <w:rsid w:val="005268CF"/>
    <w:rsid w:val="00530097"/>
    <w:rsid w:val="0053031C"/>
    <w:rsid w:val="00531E53"/>
    <w:rsid w:val="00532C97"/>
    <w:rsid w:val="0053444C"/>
    <w:rsid w:val="00535E20"/>
    <w:rsid w:val="00537532"/>
    <w:rsid w:val="00540668"/>
    <w:rsid w:val="005409AF"/>
    <w:rsid w:val="00540D15"/>
    <w:rsid w:val="005411B2"/>
    <w:rsid w:val="005429CC"/>
    <w:rsid w:val="00543B96"/>
    <w:rsid w:val="005442B6"/>
    <w:rsid w:val="005443A3"/>
    <w:rsid w:val="005529F8"/>
    <w:rsid w:val="005539DB"/>
    <w:rsid w:val="00553FF1"/>
    <w:rsid w:val="0055505F"/>
    <w:rsid w:val="00556A44"/>
    <w:rsid w:val="00556C07"/>
    <w:rsid w:val="00557396"/>
    <w:rsid w:val="00557EEB"/>
    <w:rsid w:val="00560EFD"/>
    <w:rsid w:val="00561F68"/>
    <w:rsid w:val="00566C13"/>
    <w:rsid w:val="00566DF9"/>
    <w:rsid w:val="00570D5F"/>
    <w:rsid w:val="00571E2F"/>
    <w:rsid w:val="00572DFC"/>
    <w:rsid w:val="00574535"/>
    <w:rsid w:val="00574829"/>
    <w:rsid w:val="005753A8"/>
    <w:rsid w:val="00576192"/>
    <w:rsid w:val="00577A52"/>
    <w:rsid w:val="00580EF0"/>
    <w:rsid w:val="0058342F"/>
    <w:rsid w:val="0058466E"/>
    <w:rsid w:val="00591743"/>
    <w:rsid w:val="00591C49"/>
    <w:rsid w:val="005929AB"/>
    <w:rsid w:val="0059308D"/>
    <w:rsid w:val="0059363E"/>
    <w:rsid w:val="005950F8"/>
    <w:rsid w:val="0059773A"/>
    <w:rsid w:val="00597D42"/>
    <w:rsid w:val="005A140D"/>
    <w:rsid w:val="005A2311"/>
    <w:rsid w:val="005A39C1"/>
    <w:rsid w:val="005A5B16"/>
    <w:rsid w:val="005A66A1"/>
    <w:rsid w:val="005B03A3"/>
    <w:rsid w:val="005B0957"/>
    <w:rsid w:val="005B0BE4"/>
    <w:rsid w:val="005B0DC4"/>
    <w:rsid w:val="005B140D"/>
    <w:rsid w:val="005B16A8"/>
    <w:rsid w:val="005B1B18"/>
    <w:rsid w:val="005B2651"/>
    <w:rsid w:val="005B26CA"/>
    <w:rsid w:val="005B4606"/>
    <w:rsid w:val="005B4EC9"/>
    <w:rsid w:val="005B5D2B"/>
    <w:rsid w:val="005B6700"/>
    <w:rsid w:val="005C0B93"/>
    <w:rsid w:val="005C2352"/>
    <w:rsid w:val="005D072D"/>
    <w:rsid w:val="005D280C"/>
    <w:rsid w:val="005D3DFE"/>
    <w:rsid w:val="005D7881"/>
    <w:rsid w:val="005E09E7"/>
    <w:rsid w:val="005E0ED4"/>
    <w:rsid w:val="005E0FF7"/>
    <w:rsid w:val="005E1693"/>
    <w:rsid w:val="005E1F25"/>
    <w:rsid w:val="005E344A"/>
    <w:rsid w:val="005E7CD0"/>
    <w:rsid w:val="005F1BB6"/>
    <w:rsid w:val="005F302C"/>
    <w:rsid w:val="005F3F3D"/>
    <w:rsid w:val="005F4CBF"/>
    <w:rsid w:val="005F620C"/>
    <w:rsid w:val="005F760F"/>
    <w:rsid w:val="005F7CAB"/>
    <w:rsid w:val="005F7D85"/>
    <w:rsid w:val="00600374"/>
    <w:rsid w:val="00601C6E"/>
    <w:rsid w:val="006033A9"/>
    <w:rsid w:val="00603999"/>
    <w:rsid w:val="00604F4A"/>
    <w:rsid w:val="00604F8B"/>
    <w:rsid w:val="0060564C"/>
    <w:rsid w:val="006058D2"/>
    <w:rsid w:val="00610FAD"/>
    <w:rsid w:val="00614570"/>
    <w:rsid w:val="00615F26"/>
    <w:rsid w:val="00615FDC"/>
    <w:rsid w:val="00616EE6"/>
    <w:rsid w:val="00617C92"/>
    <w:rsid w:val="006205C4"/>
    <w:rsid w:val="0062317A"/>
    <w:rsid w:val="006243B7"/>
    <w:rsid w:val="006255F7"/>
    <w:rsid w:val="0062586B"/>
    <w:rsid w:val="00627DC5"/>
    <w:rsid w:val="00631004"/>
    <w:rsid w:val="0063237A"/>
    <w:rsid w:val="0063243F"/>
    <w:rsid w:val="00632865"/>
    <w:rsid w:val="00634ECA"/>
    <w:rsid w:val="006418F6"/>
    <w:rsid w:val="006475AC"/>
    <w:rsid w:val="00647FC1"/>
    <w:rsid w:val="00653089"/>
    <w:rsid w:val="006534A4"/>
    <w:rsid w:val="006535B1"/>
    <w:rsid w:val="006548AC"/>
    <w:rsid w:val="0065629C"/>
    <w:rsid w:val="00660765"/>
    <w:rsid w:val="00660EB4"/>
    <w:rsid w:val="0066261B"/>
    <w:rsid w:val="00667250"/>
    <w:rsid w:val="006705B9"/>
    <w:rsid w:val="00672305"/>
    <w:rsid w:val="00673BA2"/>
    <w:rsid w:val="006749B5"/>
    <w:rsid w:val="00681B5D"/>
    <w:rsid w:val="00685A05"/>
    <w:rsid w:val="00685CB0"/>
    <w:rsid w:val="00687A27"/>
    <w:rsid w:val="00690A2F"/>
    <w:rsid w:val="006952EF"/>
    <w:rsid w:val="00695D94"/>
    <w:rsid w:val="006961F3"/>
    <w:rsid w:val="00696CF7"/>
    <w:rsid w:val="006A1524"/>
    <w:rsid w:val="006A4A65"/>
    <w:rsid w:val="006A53C4"/>
    <w:rsid w:val="006A6F6A"/>
    <w:rsid w:val="006B0D34"/>
    <w:rsid w:val="006B3912"/>
    <w:rsid w:val="006B6E44"/>
    <w:rsid w:val="006C00C6"/>
    <w:rsid w:val="006C2127"/>
    <w:rsid w:val="006C238E"/>
    <w:rsid w:val="006C6FB2"/>
    <w:rsid w:val="006D05AF"/>
    <w:rsid w:val="006D2786"/>
    <w:rsid w:val="006D31EE"/>
    <w:rsid w:val="006E642B"/>
    <w:rsid w:val="006E6A5B"/>
    <w:rsid w:val="006E740D"/>
    <w:rsid w:val="006F0AF9"/>
    <w:rsid w:val="006F0FE3"/>
    <w:rsid w:val="006F2AFA"/>
    <w:rsid w:val="006F60A1"/>
    <w:rsid w:val="006F654F"/>
    <w:rsid w:val="006F6E7A"/>
    <w:rsid w:val="006F7DDC"/>
    <w:rsid w:val="007008D1"/>
    <w:rsid w:val="00702AF6"/>
    <w:rsid w:val="00704349"/>
    <w:rsid w:val="00705EE9"/>
    <w:rsid w:val="00712680"/>
    <w:rsid w:val="007141F4"/>
    <w:rsid w:val="0071425B"/>
    <w:rsid w:val="00714A79"/>
    <w:rsid w:val="00721608"/>
    <w:rsid w:val="00721CF3"/>
    <w:rsid w:val="00722D9C"/>
    <w:rsid w:val="00726104"/>
    <w:rsid w:val="00732D0A"/>
    <w:rsid w:val="00734894"/>
    <w:rsid w:val="00734E2C"/>
    <w:rsid w:val="007378A0"/>
    <w:rsid w:val="00737DBC"/>
    <w:rsid w:val="00740049"/>
    <w:rsid w:val="0074014D"/>
    <w:rsid w:val="00741489"/>
    <w:rsid w:val="00742B25"/>
    <w:rsid w:val="00742E48"/>
    <w:rsid w:val="007451F2"/>
    <w:rsid w:val="00745447"/>
    <w:rsid w:val="00745C7B"/>
    <w:rsid w:val="00753F61"/>
    <w:rsid w:val="0075418F"/>
    <w:rsid w:val="007546D6"/>
    <w:rsid w:val="00756DCC"/>
    <w:rsid w:val="00761FC7"/>
    <w:rsid w:val="00762433"/>
    <w:rsid w:val="00763C8D"/>
    <w:rsid w:val="00763DB2"/>
    <w:rsid w:val="00764EFF"/>
    <w:rsid w:val="00765C10"/>
    <w:rsid w:val="00766E7A"/>
    <w:rsid w:val="00771391"/>
    <w:rsid w:val="00771B12"/>
    <w:rsid w:val="00773366"/>
    <w:rsid w:val="00773A81"/>
    <w:rsid w:val="007758FF"/>
    <w:rsid w:val="0077722D"/>
    <w:rsid w:val="0077784A"/>
    <w:rsid w:val="00777BC4"/>
    <w:rsid w:val="00780CBF"/>
    <w:rsid w:val="00780F69"/>
    <w:rsid w:val="00782E0A"/>
    <w:rsid w:val="0078482E"/>
    <w:rsid w:val="00790274"/>
    <w:rsid w:val="00790A48"/>
    <w:rsid w:val="007947D6"/>
    <w:rsid w:val="00794C0A"/>
    <w:rsid w:val="0079701F"/>
    <w:rsid w:val="0079779C"/>
    <w:rsid w:val="007A0938"/>
    <w:rsid w:val="007A1BBD"/>
    <w:rsid w:val="007A356F"/>
    <w:rsid w:val="007A4AFC"/>
    <w:rsid w:val="007A6838"/>
    <w:rsid w:val="007B2B1E"/>
    <w:rsid w:val="007B3FE6"/>
    <w:rsid w:val="007B4571"/>
    <w:rsid w:val="007B5B20"/>
    <w:rsid w:val="007B66A1"/>
    <w:rsid w:val="007B791D"/>
    <w:rsid w:val="007B7B03"/>
    <w:rsid w:val="007C0EED"/>
    <w:rsid w:val="007C2920"/>
    <w:rsid w:val="007C3763"/>
    <w:rsid w:val="007C627B"/>
    <w:rsid w:val="007C799C"/>
    <w:rsid w:val="007D0035"/>
    <w:rsid w:val="007D0F7E"/>
    <w:rsid w:val="007D253B"/>
    <w:rsid w:val="007D3B87"/>
    <w:rsid w:val="007D4C55"/>
    <w:rsid w:val="007D72B7"/>
    <w:rsid w:val="007D75C5"/>
    <w:rsid w:val="007D782F"/>
    <w:rsid w:val="007E3485"/>
    <w:rsid w:val="007E3B84"/>
    <w:rsid w:val="007E4995"/>
    <w:rsid w:val="007E4B6F"/>
    <w:rsid w:val="007E4F83"/>
    <w:rsid w:val="007E6043"/>
    <w:rsid w:val="007E6E64"/>
    <w:rsid w:val="007F2082"/>
    <w:rsid w:val="007F2919"/>
    <w:rsid w:val="007F4257"/>
    <w:rsid w:val="007F7D6A"/>
    <w:rsid w:val="008000DC"/>
    <w:rsid w:val="00801566"/>
    <w:rsid w:val="00801FA6"/>
    <w:rsid w:val="008027B2"/>
    <w:rsid w:val="0080414C"/>
    <w:rsid w:val="00805023"/>
    <w:rsid w:val="008074DC"/>
    <w:rsid w:val="00807762"/>
    <w:rsid w:val="00810B14"/>
    <w:rsid w:val="00814EC0"/>
    <w:rsid w:val="0082090E"/>
    <w:rsid w:val="00820E20"/>
    <w:rsid w:val="00821BEB"/>
    <w:rsid w:val="008223DF"/>
    <w:rsid w:val="008227EA"/>
    <w:rsid w:val="00825602"/>
    <w:rsid w:val="008261E9"/>
    <w:rsid w:val="008263FB"/>
    <w:rsid w:val="00826C8E"/>
    <w:rsid w:val="00827840"/>
    <w:rsid w:val="00831C4C"/>
    <w:rsid w:val="00831D2B"/>
    <w:rsid w:val="008323AB"/>
    <w:rsid w:val="0083258A"/>
    <w:rsid w:val="0083407E"/>
    <w:rsid w:val="00834D4D"/>
    <w:rsid w:val="00835A86"/>
    <w:rsid w:val="00835D97"/>
    <w:rsid w:val="008366EB"/>
    <w:rsid w:val="00836F47"/>
    <w:rsid w:val="00842710"/>
    <w:rsid w:val="00842F65"/>
    <w:rsid w:val="008432FD"/>
    <w:rsid w:val="008448CA"/>
    <w:rsid w:val="00845D48"/>
    <w:rsid w:val="008521BC"/>
    <w:rsid w:val="008534E5"/>
    <w:rsid w:val="00856616"/>
    <w:rsid w:val="00856E4C"/>
    <w:rsid w:val="008607DA"/>
    <w:rsid w:val="008615D3"/>
    <w:rsid w:val="00862536"/>
    <w:rsid w:val="0086289A"/>
    <w:rsid w:val="00863221"/>
    <w:rsid w:val="00865495"/>
    <w:rsid w:val="00866FC4"/>
    <w:rsid w:val="00867277"/>
    <w:rsid w:val="0086743E"/>
    <w:rsid w:val="00867700"/>
    <w:rsid w:val="008715D9"/>
    <w:rsid w:val="0087204B"/>
    <w:rsid w:val="00873F1E"/>
    <w:rsid w:val="00876512"/>
    <w:rsid w:val="008773EA"/>
    <w:rsid w:val="008779BE"/>
    <w:rsid w:val="00880785"/>
    <w:rsid w:val="008817D8"/>
    <w:rsid w:val="00882BDD"/>
    <w:rsid w:val="00886174"/>
    <w:rsid w:val="00887B8D"/>
    <w:rsid w:val="00890D5C"/>
    <w:rsid w:val="00891C12"/>
    <w:rsid w:val="008925DA"/>
    <w:rsid w:val="00892CE1"/>
    <w:rsid w:val="008943A7"/>
    <w:rsid w:val="00896F36"/>
    <w:rsid w:val="008A1D70"/>
    <w:rsid w:val="008A1FB8"/>
    <w:rsid w:val="008A21DD"/>
    <w:rsid w:val="008A3154"/>
    <w:rsid w:val="008A7C71"/>
    <w:rsid w:val="008B043C"/>
    <w:rsid w:val="008B29FC"/>
    <w:rsid w:val="008B366C"/>
    <w:rsid w:val="008B47F7"/>
    <w:rsid w:val="008B71C9"/>
    <w:rsid w:val="008B7432"/>
    <w:rsid w:val="008C1F1F"/>
    <w:rsid w:val="008C2906"/>
    <w:rsid w:val="008C4AD9"/>
    <w:rsid w:val="008D0095"/>
    <w:rsid w:val="008D11A1"/>
    <w:rsid w:val="008D2CDA"/>
    <w:rsid w:val="008D34C8"/>
    <w:rsid w:val="008D3B2B"/>
    <w:rsid w:val="008D3F6B"/>
    <w:rsid w:val="008D3FE8"/>
    <w:rsid w:val="008D48B8"/>
    <w:rsid w:val="008D5C5C"/>
    <w:rsid w:val="008D7B89"/>
    <w:rsid w:val="008E11C6"/>
    <w:rsid w:val="008E1BF5"/>
    <w:rsid w:val="008E5AC4"/>
    <w:rsid w:val="008E65F9"/>
    <w:rsid w:val="008E7988"/>
    <w:rsid w:val="008F0DA1"/>
    <w:rsid w:val="008F36F9"/>
    <w:rsid w:val="008F3D74"/>
    <w:rsid w:val="008F557C"/>
    <w:rsid w:val="008F79C4"/>
    <w:rsid w:val="00900C0B"/>
    <w:rsid w:val="00902548"/>
    <w:rsid w:val="00902D8F"/>
    <w:rsid w:val="009030EA"/>
    <w:rsid w:val="0090521F"/>
    <w:rsid w:val="00905C52"/>
    <w:rsid w:val="00906F9E"/>
    <w:rsid w:val="00907B06"/>
    <w:rsid w:val="009107D7"/>
    <w:rsid w:val="0091093E"/>
    <w:rsid w:val="00911AA0"/>
    <w:rsid w:val="00911EEC"/>
    <w:rsid w:val="0091619E"/>
    <w:rsid w:val="00916C31"/>
    <w:rsid w:val="009175A0"/>
    <w:rsid w:val="0092048E"/>
    <w:rsid w:val="009228C1"/>
    <w:rsid w:val="00922AE9"/>
    <w:rsid w:val="00922C6C"/>
    <w:rsid w:val="00922CBE"/>
    <w:rsid w:val="0092451B"/>
    <w:rsid w:val="0092481A"/>
    <w:rsid w:val="009255F9"/>
    <w:rsid w:val="00926A62"/>
    <w:rsid w:val="00927BFC"/>
    <w:rsid w:val="009301F7"/>
    <w:rsid w:val="0093117C"/>
    <w:rsid w:val="009322BD"/>
    <w:rsid w:val="009335E0"/>
    <w:rsid w:val="00933BD9"/>
    <w:rsid w:val="009372C8"/>
    <w:rsid w:val="00940768"/>
    <w:rsid w:val="00940B05"/>
    <w:rsid w:val="00941DBE"/>
    <w:rsid w:val="0094211B"/>
    <w:rsid w:val="00950682"/>
    <w:rsid w:val="00951586"/>
    <w:rsid w:val="009519EF"/>
    <w:rsid w:val="009553DC"/>
    <w:rsid w:val="009564B2"/>
    <w:rsid w:val="00957B19"/>
    <w:rsid w:val="00960B62"/>
    <w:rsid w:val="00960FBB"/>
    <w:rsid w:val="0096132C"/>
    <w:rsid w:val="00962482"/>
    <w:rsid w:val="00963BE6"/>
    <w:rsid w:val="00966FCC"/>
    <w:rsid w:val="00967BD1"/>
    <w:rsid w:val="00970EC4"/>
    <w:rsid w:val="00976818"/>
    <w:rsid w:val="00976970"/>
    <w:rsid w:val="009778FE"/>
    <w:rsid w:val="009818B3"/>
    <w:rsid w:val="00981A4A"/>
    <w:rsid w:val="00983229"/>
    <w:rsid w:val="0098362F"/>
    <w:rsid w:val="00984A73"/>
    <w:rsid w:val="00985307"/>
    <w:rsid w:val="00985324"/>
    <w:rsid w:val="00987431"/>
    <w:rsid w:val="009903B0"/>
    <w:rsid w:val="0099061A"/>
    <w:rsid w:val="009912F5"/>
    <w:rsid w:val="00995116"/>
    <w:rsid w:val="009A0084"/>
    <w:rsid w:val="009A3725"/>
    <w:rsid w:val="009A5506"/>
    <w:rsid w:val="009A5BEE"/>
    <w:rsid w:val="009B37AB"/>
    <w:rsid w:val="009B39AE"/>
    <w:rsid w:val="009B3F22"/>
    <w:rsid w:val="009B50D9"/>
    <w:rsid w:val="009C015B"/>
    <w:rsid w:val="009C06A5"/>
    <w:rsid w:val="009C0A7B"/>
    <w:rsid w:val="009C414F"/>
    <w:rsid w:val="009C5F9B"/>
    <w:rsid w:val="009C6571"/>
    <w:rsid w:val="009D11BC"/>
    <w:rsid w:val="009D4933"/>
    <w:rsid w:val="009D7872"/>
    <w:rsid w:val="009E1153"/>
    <w:rsid w:val="009E49E5"/>
    <w:rsid w:val="009E5444"/>
    <w:rsid w:val="009E5513"/>
    <w:rsid w:val="009E596A"/>
    <w:rsid w:val="009F114F"/>
    <w:rsid w:val="009F59A8"/>
    <w:rsid w:val="00A03362"/>
    <w:rsid w:val="00A04A10"/>
    <w:rsid w:val="00A05A86"/>
    <w:rsid w:val="00A10D03"/>
    <w:rsid w:val="00A10D14"/>
    <w:rsid w:val="00A14D4A"/>
    <w:rsid w:val="00A17896"/>
    <w:rsid w:val="00A17930"/>
    <w:rsid w:val="00A17DCD"/>
    <w:rsid w:val="00A21A2B"/>
    <w:rsid w:val="00A2391B"/>
    <w:rsid w:val="00A2460D"/>
    <w:rsid w:val="00A247A2"/>
    <w:rsid w:val="00A256C3"/>
    <w:rsid w:val="00A27925"/>
    <w:rsid w:val="00A30C7F"/>
    <w:rsid w:val="00A3116F"/>
    <w:rsid w:val="00A35617"/>
    <w:rsid w:val="00A37F82"/>
    <w:rsid w:val="00A40D27"/>
    <w:rsid w:val="00A4170C"/>
    <w:rsid w:val="00A42C03"/>
    <w:rsid w:val="00A4682A"/>
    <w:rsid w:val="00A46F16"/>
    <w:rsid w:val="00A5044E"/>
    <w:rsid w:val="00A51CEF"/>
    <w:rsid w:val="00A52DB9"/>
    <w:rsid w:val="00A53422"/>
    <w:rsid w:val="00A57203"/>
    <w:rsid w:val="00A6030F"/>
    <w:rsid w:val="00A604EE"/>
    <w:rsid w:val="00A6072F"/>
    <w:rsid w:val="00A6091B"/>
    <w:rsid w:val="00A609F9"/>
    <w:rsid w:val="00A61979"/>
    <w:rsid w:val="00A65771"/>
    <w:rsid w:val="00A67450"/>
    <w:rsid w:val="00A67ECA"/>
    <w:rsid w:val="00A71803"/>
    <w:rsid w:val="00A71AAA"/>
    <w:rsid w:val="00A71E17"/>
    <w:rsid w:val="00A72AF1"/>
    <w:rsid w:val="00A73778"/>
    <w:rsid w:val="00A73BD8"/>
    <w:rsid w:val="00A73E25"/>
    <w:rsid w:val="00A74928"/>
    <w:rsid w:val="00A774FB"/>
    <w:rsid w:val="00A77B6B"/>
    <w:rsid w:val="00A80059"/>
    <w:rsid w:val="00A80473"/>
    <w:rsid w:val="00A806EE"/>
    <w:rsid w:val="00A80B35"/>
    <w:rsid w:val="00A80C22"/>
    <w:rsid w:val="00A81172"/>
    <w:rsid w:val="00A81CA6"/>
    <w:rsid w:val="00A828C3"/>
    <w:rsid w:val="00A836FA"/>
    <w:rsid w:val="00A856FF"/>
    <w:rsid w:val="00A87709"/>
    <w:rsid w:val="00A93088"/>
    <w:rsid w:val="00A93BDA"/>
    <w:rsid w:val="00A949F7"/>
    <w:rsid w:val="00AA0E9C"/>
    <w:rsid w:val="00AA1EB0"/>
    <w:rsid w:val="00AA40AD"/>
    <w:rsid w:val="00AA7A64"/>
    <w:rsid w:val="00AA7BF6"/>
    <w:rsid w:val="00AB1F2D"/>
    <w:rsid w:val="00AB2373"/>
    <w:rsid w:val="00AB4200"/>
    <w:rsid w:val="00AB49C6"/>
    <w:rsid w:val="00AB5938"/>
    <w:rsid w:val="00AC13A5"/>
    <w:rsid w:val="00AC253D"/>
    <w:rsid w:val="00AC2CBD"/>
    <w:rsid w:val="00AC4968"/>
    <w:rsid w:val="00AC591B"/>
    <w:rsid w:val="00AC7E0B"/>
    <w:rsid w:val="00AD34EA"/>
    <w:rsid w:val="00AD6D14"/>
    <w:rsid w:val="00AE0857"/>
    <w:rsid w:val="00AE1A84"/>
    <w:rsid w:val="00AE3857"/>
    <w:rsid w:val="00AE5B78"/>
    <w:rsid w:val="00AE62E7"/>
    <w:rsid w:val="00AE7557"/>
    <w:rsid w:val="00AF0F08"/>
    <w:rsid w:val="00B02FE5"/>
    <w:rsid w:val="00B03913"/>
    <w:rsid w:val="00B042AF"/>
    <w:rsid w:val="00B0473B"/>
    <w:rsid w:val="00B061E4"/>
    <w:rsid w:val="00B073CB"/>
    <w:rsid w:val="00B144CC"/>
    <w:rsid w:val="00B14670"/>
    <w:rsid w:val="00B15F71"/>
    <w:rsid w:val="00B16D44"/>
    <w:rsid w:val="00B257B8"/>
    <w:rsid w:val="00B26B2F"/>
    <w:rsid w:val="00B2727A"/>
    <w:rsid w:val="00B316B1"/>
    <w:rsid w:val="00B3285C"/>
    <w:rsid w:val="00B3362C"/>
    <w:rsid w:val="00B3528D"/>
    <w:rsid w:val="00B364A8"/>
    <w:rsid w:val="00B37763"/>
    <w:rsid w:val="00B41117"/>
    <w:rsid w:val="00B4263F"/>
    <w:rsid w:val="00B42DFB"/>
    <w:rsid w:val="00B45218"/>
    <w:rsid w:val="00B472F7"/>
    <w:rsid w:val="00B4775C"/>
    <w:rsid w:val="00B47806"/>
    <w:rsid w:val="00B51003"/>
    <w:rsid w:val="00B53CF4"/>
    <w:rsid w:val="00B54239"/>
    <w:rsid w:val="00B55838"/>
    <w:rsid w:val="00B562A6"/>
    <w:rsid w:val="00B56338"/>
    <w:rsid w:val="00B57A05"/>
    <w:rsid w:val="00B600FE"/>
    <w:rsid w:val="00B6027E"/>
    <w:rsid w:val="00B617E0"/>
    <w:rsid w:val="00B639C3"/>
    <w:rsid w:val="00B65ECD"/>
    <w:rsid w:val="00B67F1E"/>
    <w:rsid w:val="00B70113"/>
    <w:rsid w:val="00B729D4"/>
    <w:rsid w:val="00B72D4F"/>
    <w:rsid w:val="00B74C41"/>
    <w:rsid w:val="00B842D4"/>
    <w:rsid w:val="00B84D5A"/>
    <w:rsid w:val="00B84EFE"/>
    <w:rsid w:val="00B85326"/>
    <w:rsid w:val="00B8766F"/>
    <w:rsid w:val="00B87D21"/>
    <w:rsid w:val="00B90776"/>
    <w:rsid w:val="00B90FD2"/>
    <w:rsid w:val="00B94A90"/>
    <w:rsid w:val="00B96C02"/>
    <w:rsid w:val="00BA0D6B"/>
    <w:rsid w:val="00BA1A06"/>
    <w:rsid w:val="00BA3FC1"/>
    <w:rsid w:val="00BA43F2"/>
    <w:rsid w:val="00BA4B55"/>
    <w:rsid w:val="00BA5879"/>
    <w:rsid w:val="00BA603F"/>
    <w:rsid w:val="00BA62DC"/>
    <w:rsid w:val="00BB0A82"/>
    <w:rsid w:val="00BB25D8"/>
    <w:rsid w:val="00BC0409"/>
    <w:rsid w:val="00BC47B4"/>
    <w:rsid w:val="00BC4E0D"/>
    <w:rsid w:val="00BC521E"/>
    <w:rsid w:val="00BC6944"/>
    <w:rsid w:val="00BD011C"/>
    <w:rsid w:val="00BD1F21"/>
    <w:rsid w:val="00BD30D4"/>
    <w:rsid w:val="00BD38CC"/>
    <w:rsid w:val="00BD694B"/>
    <w:rsid w:val="00BD74AB"/>
    <w:rsid w:val="00BE11FC"/>
    <w:rsid w:val="00BE190A"/>
    <w:rsid w:val="00BE1C4D"/>
    <w:rsid w:val="00BE335A"/>
    <w:rsid w:val="00BE3BC1"/>
    <w:rsid w:val="00BE4062"/>
    <w:rsid w:val="00BE46BF"/>
    <w:rsid w:val="00BE47A7"/>
    <w:rsid w:val="00BE5CF7"/>
    <w:rsid w:val="00BF23C5"/>
    <w:rsid w:val="00BF3E3E"/>
    <w:rsid w:val="00BF7BA0"/>
    <w:rsid w:val="00C011C4"/>
    <w:rsid w:val="00C01C8B"/>
    <w:rsid w:val="00C01EB9"/>
    <w:rsid w:val="00C05915"/>
    <w:rsid w:val="00C061B5"/>
    <w:rsid w:val="00C073F2"/>
    <w:rsid w:val="00C10222"/>
    <w:rsid w:val="00C11776"/>
    <w:rsid w:val="00C14426"/>
    <w:rsid w:val="00C14BDE"/>
    <w:rsid w:val="00C15293"/>
    <w:rsid w:val="00C16396"/>
    <w:rsid w:val="00C17968"/>
    <w:rsid w:val="00C20752"/>
    <w:rsid w:val="00C21B65"/>
    <w:rsid w:val="00C223DE"/>
    <w:rsid w:val="00C2398E"/>
    <w:rsid w:val="00C246A9"/>
    <w:rsid w:val="00C25860"/>
    <w:rsid w:val="00C26002"/>
    <w:rsid w:val="00C26817"/>
    <w:rsid w:val="00C301F9"/>
    <w:rsid w:val="00C30918"/>
    <w:rsid w:val="00C33A87"/>
    <w:rsid w:val="00C33AE8"/>
    <w:rsid w:val="00C42EC9"/>
    <w:rsid w:val="00C440EA"/>
    <w:rsid w:val="00C443D5"/>
    <w:rsid w:val="00C4590F"/>
    <w:rsid w:val="00C47308"/>
    <w:rsid w:val="00C5251D"/>
    <w:rsid w:val="00C52BDC"/>
    <w:rsid w:val="00C52F3F"/>
    <w:rsid w:val="00C530BB"/>
    <w:rsid w:val="00C54AE5"/>
    <w:rsid w:val="00C55AE9"/>
    <w:rsid w:val="00C57D79"/>
    <w:rsid w:val="00C601D2"/>
    <w:rsid w:val="00C60731"/>
    <w:rsid w:val="00C60CB7"/>
    <w:rsid w:val="00C6135B"/>
    <w:rsid w:val="00C62DF6"/>
    <w:rsid w:val="00C65047"/>
    <w:rsid w:val="00C66F8D"/>
    <w:rsid w:val="00C7033C"/>
    <w:rsid w:val="00C7106B"/>
    <w:rsid w:val="00C7115D"/>
    <w:rsid w:val="00C734AF"/>
    <w:rsid w:val="00C74587"/>
    <w:rsid w:val="00C74FFC"/>
    <w:rsid w:val="00C76145"/>
    <w:rsid w:val="00C76631"/>
    <w:rsid w:val="00C77C58"/>
    <w:rsid w:val="00C8128E"/>
    <w:rsid w:val="00C81303"/>
    <w:rsid w:val="00C84D04"/>
    <w:rsid w:val="00C85D53"/>
    <w:rsid w:val="00C907B0"/>
    <w:rsid w:val="00C907DF"/>
    <w:rsid w:val="00C92446"/>
    <w:rsid w:val="00C93AA6"/>
    <w:rsid w:val="00C94AF5"/>
    <w:rsid w:val="00C96A76"/>
    <w:rsid w:val="00CA1278"/>
    <w:rsid w:val="00CA258C"/>
    <w:rsid w:val="00CA3BD4"/>
    <w:rsid w:val="00CA5527"/>
    <w:rsid w:val="00CA64CF"/>
    <w:rsid w:val="00CA7C29"/>
    <w:rsid w:val="00CB1386"/>
    <w:rsid w:val="00CB577C"/>
    <w:rsid w:val="00CC1366"/>
    <w:rsid w:val="00CC2E1B"/>
    <w:rsid w:val="00CC4964"/>
    <w:rsid w:val="00CC592D"/>
    <w:rsid w:val="00CC5D64"/>
    <w:rsid w:val="00CC6875"/>
    <w:rsid w:val="00CC6EED"/>
    <w:rsid w:val="00CC6FB5"/>
    <w:rsid w:val="00CC7A71"/>
    <w:rsid w:val="00CD0251"/>
    <w:rsid w:val="00CD04EF"/>
    <w:rsid w:val="00CD0B5E"/>
    <w:rsid w:val="00CD3C35"/>
    <w:rsid w:val="00CD5A34"/>
    <w:rsid w:val="00CD6B59"/>
    <w:rsid w:val="00CD6BCF"/>
    <w:rsid w:val="00CE08F5"/>
    <w:rsid w:val="00CE100C"/>
    <w:rsid w:val="00CE47FF"/>
    <w:rsid w:val="00CE4C6D"/>
    <w:rsid w:val="00CE76D0"/>
    <w:rsid w:val="00CF1DE9"/>
    <w:rsid w:val="00CF2893"/>
    <w:rsid w:val="00CF45DD"/>
    <w:rsid w:val="00CF4C3C"/>
    <w:rsid w:val="00CF6208"/>
    <w:rsid w:val="00CF65FB"/>
    <w:rsid w:val="00D03AB2"/>
    <w:rsid w:val="00D03B9C"/>
    <w:rsid w:val="00D06074"/>
    <w:rsid w:val="00D1329E"/>
    <w:rsid w:val="00D148EE"/>
    <w:rsid w:val="00D169CB"/>
    <w:rsid w:val="00D179D4"/>
    <w:rsid w:val="00D17AC6"/>
    <w:rsid w:val="00D206A4"/>
    <w:rsid w:val="00D22F64"/>
    <w:rsid w:val="00D25037"/>
    <w:rsid w:val="00D25EF7"/>
    <w:rsid w:val="00D27145"/>
    <w:rsid w:val="00D27265"/>
    <w:rsid w:val="00D30094"/>
    <w:rsid w:val="00D3061F"/>
    <w:rsid w:val="00D332C4"/>
    <w:rsid w:val="00D337A9"/>
    <w:rsid w:val="00D351C6"/>
    <w:rsid w:val="00D3650A"/>
    <w:rsid w:val="00D36D5D"/>
    <w:rsid w:val="00D376D2"/>
    <w:rsid w:val="00D4117E"/>
    <w:rsid w:val="00D41BD2"/>
    <w:rsid w:val="00D434E6"/>
    <w:rsid w:val="00D452DD"/>
    <w:rsid w:val="00D458E8"/>
    <w:rsid w:val="00D4696C"/>
    <w:rsid w:val="00D46A5F"/>
    <w:rsid w:val="00D474C5"/>
    <w:rsid w:val="00D5031B"/>
    <w:rsid w:val="00D512F6"/>
    <w:rsid w:val="00D52AD1"/>
    <w:rsid w:val="00D54976"/>
    <w:rsid w:val="00D55ABA"/>
    <w:rsid w:val="00D57749"/>
    <w:rsid w:val="00D61B3D"/>
    <w:rsid w:val="00D61DF0"/>
    <w:rsid w:val="00D622BD"/>
    <w:rsid w:val="00D62AAA"/>
    <w:rsid w:val="00D64490"/>
    <w:rsid w:val="00D64859"/>
    <w:rsid w:val="00D6527B"/>
    <w:rsid w:val="00D66869"/>
    <w:rsid w:val="00D70BD6"/>
    <w:rsid w:val="00D7102E"/>
    <w:rsid w:val="00D7244F"/>
    <w:rsid w:val="00D7324D"/>
    <w:rsid w:val="00D74AA9"/>
    <w:rsid w:val="00D77D6D"/>
    <w:rsid w:val="00D811F7"/>
    <w:rsid w:val="00D8325C"/>
    <w:rsid w:val="00D84362"/>
    <w:rsid w:val="00D848C4"/>
    <w:rsid w:val="00D84BF2"/>
    <w:rsid w:val="00D864D8"/>
    <w:rsid w:val="00D86CB8"/>
    <w:rsid w:val="00D87623"/>
    <w:rsid w:val="00D92E06"/>
    <w:rsid w:val="00D93C14"/>
    <w:rsid w:val="00DA0B4C"/>
    <w:rsid w:val="00DA11D7"/>
    <w:rsid w:val="00DA2497"/>
    <w:rsid w:val="00DA34D8"/>
    <w:rsid w:val="00DB096A"/>
    <w:rsid w:val="00DB099B"/>
    <w:rsid w:val="00DB0F2F"/>
    <w:rsid w:val="00DB106C"/>
    <w:rsid w:val="00DB1631"/>
    <w:rsid w:val="00DB1C30"/>
    <w:rsid w:val="00DB5ABE"/>
    <w:rsid w:val="00DC1A9B"/>
    <w:rsid w:val="00DC295A"/>
    <w:rsid w:val="00DC32C8"/>
    <w:rsid w:val="00DC33D9"/>
    <w:rsid w:val="00DC471B"/>
    <w:rsid w:val="00DC4B33"/>
    <w:rsid w:val="00DC5E39"/>
    <w:rsid w:val="00DC69C5"/>
    <w:rsid w:val="00DC7249"/>
    <w:rsid w:val="00DD112B"/>
    <w:rsid w:val="00DD138E"/>
    <w:rsid w:val="00DD1ABE"/>
    <w:rsid w:val="00DD62E7"/>
    <w:rsid w:val="00DD7AD3"/>
    <w:rsid w:val="00DE158C"/>
    <w:rsid w:val="00DE21D9"/>
    <w:rsid w:val="00DE2B8F"/>
    <w:rsid w:val="00DE3A3D"/>
    <w:rsid w:val="00DE4052"/>
    <w:rsid w:val="00DE42A2"/>
    <w:rsid w:val="00DE7A86"/>
    <w:rsid w:val="00DF0C58"/>
    <w:rsid w:val="00DF1610"/>
    <w:rsid w:val="00DF27C3"/>
    <w:rsid w:val="00DF6D95"/>
    <w:rsid w:val="00DF7E9A"/>
    <w:rsid w:val="00E0099D"/>
    <w:rsid w:val="00E01122"/>
    <w:rsid w:val="00E01C78"/>
    <w:rsid w:val="00E02C5C"/>
    <w:rsid w:val="00E0351A"/>
    <w:rsid w:val="00E03F72"/>
    <w:rsid w:val="00E05A78"/>
    <w:rsid w:val="00E06033"/>
    <w:rsid w:val="00E07F20"/>
    <w:rsid w:val="00E11493"/>
    <w:rsid w:val="00E158C9"/>
    <w:rsid w:val="00E207E4"/>
    <w:rsid w:val="00E22AE2"/>
    <w:rsid w:val="00E23EC2"/>
    <w:rsid w:val="00E24ACA"/>
    <w:rsid w:val="00E24D75"/>
    <w:rsid w:val="00E255D9"/>
    <w:rsid w:val="00E266C5"/>
    <w:rsid w:val="00E30443"/>
    <w:rsid w:val="00E30514"/>
    <w:rsid w:val="00E305C1"/>
    <w:rsid w:val="00E30D45"/>
    <w:rsid w:val="00E315CC"/>
    <w:rsid w:val="00E31F45"/>
    <w:rsid w:val="00E339DD"/>
    <w:rsid w:val="00E36FE6"/>
    <w:rsid w:val="00E37020"/>
    <w:rsid w:val="00E43B9D"/>
    <w:rsid w:val="00E4413B"/>
    <w:rsid w:val="00E45B51"/>
    <w:rsid w:val="00E45EF4"/>
    <w:rsid w:val="00E472E3"/>
    <w:rsid w:val="00E47D06"/>
    <w:rsid w:val="00E500E7"/>
    <w:rsid w:val="00E5243C"/>
    <w:rsid w:val="00E5478C"/>
    <w:rsid w:val="00E5497B"/>
    <w:rsid w:val="00E54E2C"/>
    <w:rsid w:val="00E560AD"/>
    <w:rsid w:val="00E56FE9"/>
    <w:rsid w:val="00E57B82"/>
    <w:rsid w:val="00E714B8"/>
    <w:rsid w:val="00E71B55"/>
    <w:rsid w:val="00E734CF"/>
    <w:rsid w:val="00E73CC6"/>
    <w:rsid w:val="00E766ED"/>
    <w:rsid w:val="00E76DEB"/>
    <w:rsid w:val="00E772E4"/>
    <w:rsid w:val="00E819B2"/>
    <w:rsid w:val="00E81FF5"/>
    <w:rsid w:val="00E822EB"/>
    <w:rsid w:val="00E82A6F"/>
    <w:rsid w:val="00E82AA2"/>
    <w:rsid w:val="00E86E99"/>
    <w:rsid w:val="00E8737B"/>
    <w:rsid w:val="00E902F9"/>
    <w:rsid w:val="00E90871"/>
    <w:rsid w:val="00E95041"/>
    <w:rsid w:val="00E953D9"/>
    <w:rsid w:val="00E956B3"/>
    <w:rsid w:val="00E97146"/>
    <w:rsid w:val="00EA1076"/>
    <w:rsid w:val="00EA123E"/>
    <w:rsid w:val="00EA511C"/>
    <w:rsid w:val="00EA6F5F"/>
    <w:rsid w:val="00EB5172"/>
    <w:rsid w:val="00EB6281"/>
    <w:rsid w:val="00EB7056"/>
    <w:rsid w:val="00EC00E2"/>
    <w:rsid w:val="00EC0690"/>
    <w:rsid w:val="00EC2BB0"/>
    <w:rsid w:val="00EC370A"/>
    <w:rsid w:val="00EC472B"/>
    <w:rsid w:val="00EC72F3"/>
    <w:rsid w:val="00ED0B19"/>
    <w:rsid w:val="00ED1A35"/>
    <w:rsid w:val="00ED3212"/>
    <w:rsid w:val="00ED346F"/>
    <w:rsid w:val="00ED39E9"/>
    <w:rsid w:val="00ED4D4C"/>
    <w:rsid w:val="00EE0023"/>
    <w:rsid w:val="00EE24A8"/>
    <w:rsid w:val="00EE3A04"/>
    <w:rsid w:val="00EF0576"/>
    <w:rsid w:val="00EF2779"/>
    <w:rsid w:val="00EF67BC"/>
    <w:rsid w:val="00EF737F"/>
    <w:rsid w:val="00EF7516"/>
    <w:rsid w:val="00EF7A1C"/>
    <w:rsid w:val="00F021B5"/>
    <w:rsid w:val="00F044C3"/>
    <w:rsid w:val="00F052C6"/>
    <w:rsid w:val="00F073A7"/>
    <w:rsid w:val="00F11C44"/>
    <w:rsid w:val="00F12EF5"/>
    <w:rsid w:val="00F132F1"/>
    <w:rsid w:val="00F133BA"/>
    <w:rsid w:val="00F138D0"/>
    <w:rsid w:val="00F156D5"/>
    <w:rsid w:val="00F1798D"/>
    <w:rsid w:val="00F20309"/>
    <w:rsid w:val="00F2148E"/>
    <w:rsid w:val="00F252AB"/>
    <w:rsid w:val="00F3176F"/>
    <w:rsid w:val="00F31FF2"/>
    <w:rsid w:val="00F3254D"/>
    <w:rsid w:val="00F328FB"/>
    <w:rsid w:val="00F33C92"/>
    <w:rsid w:val="00F33D25"/>
    <w:rsid w:val="00F34FB9"/>
    <w:rsid w:val="00F35780"/>
    <w:rsid w:val="00F35916"/>
    <w:rsid w:val="00F35CA4"/>
    <w:rsid w:val="00F3640E"/>
    <w:rsid w:val="00F36638"/>
    <w:rsid w:val="00F36AF5"/>
    <w:rsid w:val="00F36E3D"/>
    <w:rsid w:val="00F37709"/>
    <w:rsid w:val="00F4037F"/>
    <w:rsid w:val="00F408A4"/>
    <w:rsid w:val="00F41266"/>
    <w:rsid w:val="00F41619"/>
    <w:rsid w:val="00F41ADF"/>
    <w:rsid w:val="00F42D0E"/>
    <w:rsid w:val="00F4467F"/>
    <w:rsid w:val="00F451DA"/>
    <w:rsid w:val="00F45D07"/>
    <w:rsid w:val="00F469A3"/>
    <w:rsid w:val="00F469A8"/>
    <w:rsid w:val="00F50616"/>
    <w:rsid w:val="00F51622"/>
    <w:rsid w:val="00F5185B"/>
    <w:rsid w:val="00F54439"/>
    <w:rsid w:val="00F545C5"/>
    <w:rsid w:val="00F552EA"/>
    <w:rsid w:val="00F564B5"/>
    <w:rsid w:val="00F613A0"/>
    <w:rsid w:val="00F617DA"/>
    <w:rsid w:val="00F622E1"/>
    <w:rsid w:val="00F635DE"/>
    <w:rsid w:val="00F64A87"/>
    <w:rsid w:val="00F6536F"/>
    <w:rsid w:val="00F66C12"/>
    <w:rsid w:val="00F67DB9"/>
    <w:rsid w:val="00F707AC"/>
    <w:rsid w:val="00F73C62"/>
    <w:rsid w:val="00F74D57"/>
    <w:rsid w:val="00F772D6"/>
    <w:rsid w:val="00F80B46"/>
    <w:rsid w:val="00F817D2"/>
    <w:rsid w:val="00F8334A"/>
    <w:rsid w:val="00F83606"/>
    <w:rsid w:val="00F84042"/>
    <w:rsid w:val="00F85B83"/>
    <w:rsid w:val="00F86A98"/>
    <w:rsid w:val="00F87593"/>
    <w:rsid w:val="00F87F83"/>
    <w:rsid w:val="00F902E8"/>
    <w:rsid w:val="00F91F90"/>
    <w:rsid w:val="00F942FA"/>
    <w:rsid w:val="00F958B1"/>
    <w:rsid w:val="00F964CC"/>
    <w:rsid w:val="00F96DFF"/>
    <w:rsid w:val="00F97D17"/>
    <w:rsid w:val="00FA03CE"/>
    <w:rsid w:val="00FA522D"/>
    <w:rsid w:val="00FA57AF"/>
    <w:rsid w:val="00FA6E4E"/>
    <w:rsid w:val="00FA7562"/>
    <w:rsid w:val="00FB179B"/>
    <w:rsid w:val="00FB2D3A"/>
    <w:rsid w:val="00FB2DA6"/>
    <w:rsid w:val="00FB46F6"/>
    <w:rsid w:val="00FB4719"/>
    <w:rsid w:val="00FB579A"/>
    <w:rsid w:val="00FB7F62"/>
    <w:rsid w:val="00FB7FF0"/>
    <w:rsid w:val="00FC3DFA"/>
    <w:rsid w:val="00FC41FD"/>
    <w:rsid w:val="00FC6E76"/>
    <w:rsid w:val="00FC72FD"/>
    <w:rsid w:val="00FD09BC"/>
    <w:rsid w:val="00FD2FC1"/>
    <w:rsid w:val="00FD43FA"/>
    <w:rsid w:val="00FD46CA"/>
    <w:rsid w:val="00FD47D9"/>
    <w:rsid w:val="00FD570A"/>
    <w:rsid w:val="00FD6D84"/>
    <w:rsid w:val="00FD76A4"/>
    <w:rsid w:val="00FD7B94"/>
    <w:rsid w:val="00FD7D97"/>
    <w:rsid w:val="00FE0045"/>
    <w:rsid w:val="00FE12B5"/>
    <w:rsid w:val="00FE2D4E"/>
    <w:rsid w:val="00FE383C"/>
    <w:rsid w:val="00FE39D2"/>
    <w:rsid w:val="00FE3DA7"/>
    <w:rsid w:val="00FE5472"/>
    <w:rsid w:val="00FE752D"/>
    <w:rsid w:val="00FF02EF"/>
    <w:rsid w:val="00FF0C06"/>
    <w:rsid w:val="00FF1D03"/>
    <w:rsid w:val="00FF3323"/>
    <w:rsid w:val="00FF5102"/>
    <w:rsid w:val="00FF5D08"/>
    <w:rsid w:val="00FF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9349650"/>
  <w15:docId w15:val="{4801998B-D950-4A44-AF2D-ADAA4328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A64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8943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11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1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1C0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15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5D9"/>
  </w:style>
  <w:style w:type="paragraph" w:styleId="Footer">
    <w:name w:val="footer"/>
    <w:basedOn w:val="Normal"/>
    <w:link w:val="FooterChar"/>
    <w:uiPriority w:val="99"/>
    <w:unhideWhenUsed/>
    <w:rsid w:val="008715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5D9"/>
  </w:style>
  <w:style w:type="paragraph" w:styleId="BodyText">
    <w:name w:val="Body Text"/>
    <w:basedOn w:val="Normal"/>
    <w:link w:val="BodyTextChar"/>
    <w:rsid w:val="00FB7FF0"/>
    <w:pPr>
      <w:spacing w:before="240" w:after="60" w:line="360" w:lineRule="exact"/>
      <w:jc w:val="both"/>
    </w:pPr>
    <w:rPr>
      <w:rFonts w:ascii=".VnTime" w:hAnsi=".VnTime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FB7FF0"/>
    <w:rPr>
      <w:rFonts w:ascii=".VnTime" w:hAnsi=".VnTime"/>
      <w:sz w:val="28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F1DE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F1D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4CA88-C57C-4249-8354-24F1C99FA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Nghia Huynh</cp:lastModifiedBy>
  <cp:revision>17</cp:revision>
  <cp:lastPrinted>2026-03-29T06:02:00Z</cp:lastPrinted>
  <dcterms:created xsi:type="dcterms:W3CDTF">2017-05-04T13:25:00Z</dcterms:created>
  <dcterms:modified xsi:type="dcterms:W3CDTF">2026-09-14T00:42:00Z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a33bee89-3580-444a-ad8b-a16edaf7ef6e</vt:lpwstr>
  </property>
</Properties>
</file>